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A4B" w:rsidRDefault="00C22A4B" w:rsidP="00271097">
      <w:pPr>
        <w:ind w:left="567" w:right="-427"/>
        <w:jc w:val="center"/>
        <w:rPr>
          <w:b/>
          <w:sz w:val="28"/>
          <w:szCs w:val="28"/>
        </w:rPr>
      </w:pPr>
      <w:r w:rsidRPr="00C22A4B">
        <w:rPr>
          <w:b/>
          <w:noProof/>
          <w:sz w:val="28"/>
          <w:szCs w:val="28"/>
        </w:rPr>
        <w:drawing>
          <wp:inline distT="0" distB="0" distL="0" distR="0">
            <wp:extent cx="6731109" cy="9506573"/>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37842" cy="9516083"/>
                    </a:xfrm>
                    <a:prstGeom prst="rect">
                      <a:avLst/>
                    </a:prstGeom>
                    <a:noFill/>
                    <a:ln>
                      <a:noFill/>
                    </a:ln>
                  </pic:spPr>
                </pic:pic>
              </a:graphicData>
            </a:graphic>
          </wp:inline>
        </w:drawing>
      </w:r>
    </w:p>
    <w:p w:rsidR="00271097" w:rsidRPr="00F8392F" w:rsidRDefault="00271097" w:rsidP="00271097">
      <w:pPr>
        <w:ind w:left="567" w:right="-427"/>
        <w:jc w:val="center"/>
        <w:rPr>
          <w:b/>
          <w:sz w:val="28"/>
          <w:szCs w:val="28"/>
        </w:rPr>
      </w:pPr>
      <w:r>
        <w:rPr>
          <w:b/>
          <w:sz w:val="28"/>
          <w:szCs w:val="28"/>
        </w:rPr>
        <w:lastRenderedPageBreak/>
        <w:t>1. Пояснительная записка.</w:t>
      </w:r>
    </w:p>
    <w:p w:rsidR="00271097" w:rsidRDefault="00271097" w:rsidP="00271097">
      <w:pPr>
        <w:tabs>
          <w:tab w:val="left" w:pos="0"/>
          <w:tab w:val="left" w:pos="720"/>
          <w:tab w:val="left" w:pos="1800"/>
        </w:tabs>
        <w:ind w:left="567" w:right="-427"/>
        <w:jc w:val="both"/>
      </w:pPr>
      <w:r>
        <w:rPr>
          <w:sz w:val="28"/>
          <w:szCs w:val="28"/>
        </w:rPr>
        <w:t>Дополнительная общеразвивающая программа «Играем и развиваемся» реализуется в рамках физкультурно-спортивной направленности и ориентирована на формирование интереса и ценностного отношения к занятиям физической культуры и спорта, начальных представлений о ЗОЖ.</w:t>
      </w:r>
    </w:p>
    <w:p w:rsidR="00271097" w:rsidRDefault="00271097" w:rsidP="00271097">
      <w:pPr>
        <w:tabs>
          <w:tab w:val="left" w:pos="0"/>
          <w:tab w:val="left" w:pos="720"/>
          <w:tab w:val="left" w:pos="1800"/>
        </w:tabs>
        <w:ind w:left="567" w:right="-427"/>
        <w:jc w:val="both"/>
        <w:rPr>
          <w:sz w:val="28"/>
          <w:szCs w:val="28"/>
        </w:rPr>
      </w:pPr>
      <w:r>
        <w:rPr>
          <w:sz w:val="28"/>
          <w:szCs w:val="28"/>
        </w:rPr>
        <w:t xml:space="preserve">На этапе дошкольного возраста, когда жизненные установки детей еще недостаточно прочны и нервная система отличается особой пластичностью, необходимо формировать мотивацию на здоровье. Программа «Играем и развиваемся» модульная, что позволяет педагогу разработать индивидуальный образовательный маршрут, в соответствии с запросами родителей. </w:t>
      </w:r>
    </w:p>
    <w:p w:rsidR="00271097" w:rsidRDefault="00271097" w:rsidP="00271097">
      <w:pPr>
        <w:tabs>
          <w:tab w:val="left" w:pos="0"/>
          <w:tab w:val="left" w:pos="720"/>
          <w:tab w:val="left" w:pos="1800"/>
        </w:tabs>
        <w:ind w:left="567" w:right="-427"/>
        <w:jc w:val="both"/>
        <w:rPr>
          <w:sz w:val="28"/>
          <w:szCs w:val="28"/>
        </w:rPr>
      </w:pPr>
      <w:r>
        <w:rPr>
          <w:i/>
          <w:sz w:val="28"/>
          <w:szCs w:val="28"/>
        </w:rPr>
        <w:t>Модуль «Быстрый, ловкий, меткий»</w:t>
      </w:r>
      <w:r>
        <w:rPr>
          <w:sz w:val="28"/>
          <w:szCs w:val="28"/>
        </w:rPr>
        <w:t xml:space="preserve"> является основным, ориентирован на разностороннее развитие и создание условий для освоения воспитанниками своих физических возможностей на основе представлений о своём теле. </w:t>
      </w:r>
    </w:p>
    <w:p w:rsidR="00271097" w:rsidRDefault="00271097" w:rsidP="00271097">
      <w:pPr>
        <w:tabs>
          <w:tab w:val="left" w:pos="0"/>
          <w:tab w:val="left" w:pos="720"/>
          <w:tab w:val="left" w:pos="1134"/>
          <w:tab w:val="left" w:pos="1800"/>
        </w:tabs>
        <w:ind w:left="567" w:right="-427"/>
        <w:jc w:val="both"/>
        <w:rPr>
          <w:color w:val="000000"/>
          <w:sz w:val="28"/>
          <w:szCs w:val="28"/>
        </w:rPr>
      </w:pPr>
      <w:r w:rsidRPr="005F00FA">
        <w:rPr>
          <w:i/>
          <w:sz w:val="28"/>
          <w:szCs w:val="28"/>
        </w:rPr>
        <w:t>Второй модуль «Кладовая развлечений»</w:t>
      </w:r>
      <w:r w:rsidRPr="005F00FA">
        <w:rPr>
          <w:sz w:val="28"/>
          <w:szCs w:val="28"/>
        </w:rPr>
        <w:t xml:space="preserve"> создает дополнительные возможности для увеличения двигательной активности на формировании начальных представлений о видах спорта и подвижных играх с правилами.</w:t>
      </w:r>
      <w:r>
        <w:rPr>
          <w:sz w:val="28"/>
          <w:szCs w:val="28"/>
        </w:rPr>
        <w:t xml:space="preserve"> </w:t>
      </w:r>
    </w:p>
    <w:p w:rsidR="00271097" w:rsidRDefault="00271097" w:rsidP="00271097">
      <w:pPr>
        <w:pBdr>
          <w:top w:val="nil"/>
          <w:left w:val="nil"/>
          <w:bottom w:val="nil"/>
          <w:right w:val="nil"/>
          <w:between w:val="nil"/>
        </w:pBdr>
        <w:ind w:left="567" w:right="-427"/>
        <w:jc w:val="both"/>
        <w:rPr>
          <w:color w:val="000000"/>
          <w:sz w:val="28"/>
          <w:szCs w:val="28"/>
        </w:rPr>
      </w:pPr>
      <w:r>
        <w:rPr>
          <w:color w:val="000000"/>
          <w:sz w:val="28"/>
          <w:szCs w:val="28"/>
        </w:rPr>
        <w:t>В формировании физически здоровой и физически развитой личности с высокой потребностью в двигательной активности и повышенной умственной работоспособностью важнейшее значение имеют занятия общей физической подготовкой.</w:t>
      </w:r>
      <w:r>
        <w:rPr>
          <w:sz w:val="28"/>
          <w:szCs w:val="28"/>
        </w:rPr>
        <w:t xml:space="preserve"> </w:t>
      </w:r>
      <w:r>
        <w:rPr>
          <w:color w:val="000000"/>
          <w:sz w:val="28"/>
          <w:szCs w:val="28"/>
        </w:rPr>
        <w:t>Занятия в спортивно-оз</w:t>
      </w:r>
      <w:r>
        <w:rPr>
          <w:sz w:val="28"/>
          <w:szCs w:val="28"/>
        </w:rPr>
        <w:t>доровительной группе (</w:t>
      </w:r>
      <w:r>
        <w:rPr>
          <w:color w:val="000000"/>
          <w:sz w:val="28"/>
          <w:szCs w:val="28"/>
        </w:rPr>
        <w:t>СОГ) ОФП являются уникальной естественной средой для формирования адекватной самооценки, избавляет от неуверенности в себе, способствует самоконтролю, а также позволяют избегать рисков, опасных для здоровья, помогают приобретать полезные навыки и привычки.</w:t>
      </w:r>
      <w:r>
        <w:rPr>
          <w:sz w:val="28"/>
          <w:szCs w:val="28"/>
        </w:rPr>
        <w:t xml:space="preserve"> </w:t>
      </w:r>
      <w:r>
        <w:rPr>
          <w:color w:val="000000"/>
          <w:sz w:val="28"/>
          <w:szCs w:val="28"/>
        </w:rPr>
        <w:t>Общая физическая подготовка (ОФП) - это не спорт, но без нее не обойтись ни в одном виде спорта. Поэтому каждый родитель должен понимать, что ОФП является для ребенка фундаментом для его дальнейшего физического развития. ОФП - это система занятий физическими упражнениями, направленная на развитие всех физических качеств - выносливости, силы, ловкости, гибкости, скорости в их гармоничном сочетании.</w:t>
      </w:r>
    </w:p>
    <w:p w:rsidR="00271097" w:rsidRDefault="00271097" w:rsidP="00271097">
      <w:pPr>
        <w:pBdr>
          <w:top w:val="nil"/>
          <w:left w:val="nil"/>
          <w:bottom w:val="nil"/>
          <w:right w:val="nil"/>
          <w:between w:val="nil"/>
        </w:pBdr>
        <w:ind w:left="567" w:right="-427"/>
        <w:jc w:val="both"/>
        <w:rPr>
          <w:b/>
          <w:color w:val="000000"/>
          <w:sz w:val="28"/>
          <w:szCs w:val="28"/>
          <w:highlight w:val="white"/>
        </w:rPr>
      </w:pPr>
      <w:r>
        <w:rPr>
          <w:b/>
          <w:color w:val="000000"/>
          <w:sz w:val="28"/>
          <w:szCs w:val="28"/>
        </w:rPr>
        <w:t>Особенности организации</w:t>
      </w:r>
      <w:r>
        <w:rPr>
          <w:b/>
          <w:color w:val="000000"/>
          <w:sz w:val="28"/>
          <w:szCs w:val="28"/>
          <w:highlight w:val="white"/>
        </w:rPr>
        <w:t xml:space="preserve"> образовательного процесса.</w:t>
      </w:r>
    </w:p>
    <w:p w:rsidR="00271097" w:rsidRDefault="00271097" w:rsidP="00271097">
      <w:pPr>
        <w:tabs>
          <w:tab w:val="left" w:pos="0"/>
          <w:tab w:val="left" w:pos="720"/>
          <w:tab w:val="left" w:pos="1800"/>
        </w:tabs>
        <w:ind w:left="567" w:right="-427"/>
        <w:jc w:val="both"/>
        <w:rPr>
          <w:sz w:val="28"/>
          <w:szCs w:val="28"/>
        </w:rPr>
      </w:pPr>
      <w:r>
        <w:rPr>
          <w:i/>
          <w:sz w:val="28"/>
          <w:szCs w:val="28"/>
        </w:rPr>
        <w:t>Условие реализации программы:</w:t>
      </w:r>
      <w:r>
        <w:rPr>
          <w:sz w:val="28"/>
          <w:szCs w:val="28"/>
        </w:rPr>
        <w:t xml:space="preserve"> программа предназначена для детей 5- 7 лет.</w:t>
      </w:r>
      <w:r w:rsidRPr="00B37020">
        <w:rPr>
          <w:sz w:val="28"/>
          <w:szCs w:val="28"/>
        </w:rPr>
        <w:t xml:space="preserve"> </w:t>
      </w:r>
      <w:r>
        <w:rPr>
          <w:sz w:val="28"/>
          <w:szCs w:val="28"/>
        </w:rPr>
        <w:t xml:space="preserve">В СОГ принимаются все желающие, прошедший медицинский осмотр и допущенный к занятиям физической культурой и спортом, к физкультурным и спортивным мероприятиям, выполнению нормативов ГТО, соревнованиям. В течение года возможен добор учащихся. </w:t>
      </w:r>
    </w:p>
    <w:p w:rsidR="00271097" w:rsidRDefault="00271097" w:rsidP="00271097">
      <w:pPr>
        <w:tabs>
          <w:tab w:val="left" w:pos="0"/>
          <w:tab w:val="left" w:pos="720"/>
          <w:tab w:val="left" w:pos="1800"/>
        </w:tabs>
        <w:ind w:left="567" w:right="-427"/>
        <w:jc w:val="both"/>
        <w:rPr>
          <w:sz w:val="28"/>
          <w:szCs w:val="28"/>
        </w:rPr>
      </w:pPr>
      <w:r>
        <w:rPr>
          <w:i/>
          <w:sz w:val="28"/>
          <w:szCs w:val="28"/>
        </w:rPr>
        <w:t>Сроки реализации программы</w:t>
      </w:r>
      <w:r>
        <w:rPr>
          <w:sz w:val="28"/>
          <w:szCs w:val="28"/>
        </w:rPr>
        <w:t xml:space="preserve"> - 1 год. </w:t>
      </w:r>
    </w:p>
    <w:p w:rsidR="00271097" w:rsidRDefault="00271097" w:rsidP="00271097">
      <w:pPr>
        <w:tabs>
          <w:tab w:val="left" w:pos="0"/>
          <w:tab w:val="left" w:pos="720"/>
          <w:tab w:val="left" w:pos="1800"/>
        </w:tabs>
        <w:ind w:left="567" w:right="-427"/>
        <w:jc w:val="both"/>
        <w:rPr>
          <w:sz w:val="28"/>
          <w:szCs w:val="28"/>
        </w:rPr>
      </w:pPr>
      <w:r>
        <w:rPr>
          <w:i/>
          <w:sz w:val="28"/>
          <w:szCs w:val="28"/>
        </w:rPr>
        <w:t>Форма обучения:</w:t>
      </w:r>
      <w:r>
        <w:rPr>
          <w:b/>
          <w:sz w:val="28"/>
          <w:szCs w:val="28"/>
        </w:rPr>
        <w:t xml:space="preserve"> </w:t>
      </w:r>
      <w:r>
        <w:rPr>
          <w:sz w:val="28"/>
          <w:szCs w:val="28"/>
        </w:rPr>
        <w:t>очно-заочное.</w:t>
      </w:r>
    </w:p>
    <w:p w:rsidR="00271097" w:rsidRDefault="00271097" w:rsidP="00271097">
      <w:pPr>
        <w:tabs>
          <w:tab w:val="left" w:pos="0"/>
          <w:tab w:val="left" w:pos="720"/>
          <w:tab w:val="left" w:pos="1800"/>
        </w:tabs>
        <w:ind w:left="567" w:right="-427"/>
        <w:jc w:val="both"/>
        <w:rPr>
          <w:sz w:val="28"/>
          <w:szCs w:val="28"/>
        </w:rPr>
      </w:pPr>
      <w:r>
        <w:rPr>
          <w:i/>
          <w:sz w:val="28"/>
          <w:szCs w:val="28"/>
        </w:rPr>
        <w:t>Наполняемость СОГ:</w:t>
      </w:r>
      <w:r>
        <w:rPr>
          <w:sz w:val="28"/>
          <w:szCs w:val="28"/>
        </w:rPr>
        <w:t xml:space="preserve"> количество обучающихся в группе 15 чел. </w:t>
      </w:r>
    </w:p>
    <w:p w:rsidR="00271097" w:rsidRDefault="00271097" w:rsidP="00271097">
      <w:pPr>
        <w:tabs>
          <w:tab w:val="left" w:pos="0"/>
          <w:tab w:val="left" w:pos="720"/>
          <w:tab w:val="left" w:pos="1800"/>
        </w:tabs>
        <w:ind w:left="567" w:right="-427"/>
        <w:jc w:val="both"/>
        <w:rPr>
          <w:sz w:val="28"/>
          <w:szCs w:val="28"/>
        </w:rPr>
      </w:pPr>
      <w:r>
        <w:rPr>
          <w:i/>
          <w:sz w:val="28"/>
          <w:szCs w:val="28"/>
        </w:rPr>
        <w:t>Формы организации обучения:</w:t>
      </w:r>
      <w:r>
        <w:rPr>
          <w:b/>
          <w:sz w:val="28"/>
          <w:szCs w:val="28"/>
        </w:rPr>
        <w:t xml:space="preserve"> </w:t>
      </w:r>
      <w:r>
        <w:rPr>
          <w:sz w:val="28"/>
          <w:szCs w:val="28"/>
        </w:rPr>
        <w:t xml:space="preserve">групповая, малые группы, индивидуальная, фронтальная, коллективная. </w:t>
      </w:r>
    </w:p>
    <w:p w:rsidR="00271097" w:rsidRPr="00F8392F" w:rsidRDefault="00271097" w:rsidP="00271097">
      <w:pPr>
        <w:tabs>
          <w:tab w:val="left" w:pos="0"/>
          <w:tab w:val="left" w:pos="720"/>
          <w:tab w:val="left" w:pos="1800"/>
        </w:tabs>
        <w:ind w:left="567" w:right="-427"/>
        <w:jc w:val="both"/>
        <w:rPr>
          <w:b/>
          <w:sz w:val="28"/>
          <w:szCs w:val="28"/>
        </w:rPr>
      </w:pPr>
      <w:r>
        <w:rPr>
          <w:i/>
          <w:sz w:val="28"/>
          <w:szCs w:val="28"/>
        </w:rPr>
        <w:t xml:space="preserve">Формы реализации программы: </w:t>
      </w:r>
      <w:r>
        <w:rPr>
          <w:sz w:val="28"/>
          <w:szCs w:val="28"/>
        </w:rPr>
        <w:t>ЭОР, презентации, ситуации, игра (основная форма реализации программы).</w:t>
      </w:r>
    </w:p>
    <w:p w:rsidR="00271097" w:rsidRDefault="00271097" w:rsidP="00271097">
      <w:pPr>
        <w:tabs>
          <w:tab w:val="left" w:pos="0"/>
        </w:tabs>
        <w:ind w:left="567" w:right="-427"/>
        <w:jc w:val="both"/>
        <w:rPr>
          <w:color w:val="000000"/>
          <w:sz w:val="28"/>
          <w:szCs w:val="28"/>
        </w:rPr>
      </w:pPr>
      <w:r>
        <w:rPr>
          <w:b/>
          <w:color w:val="000000"/>
          <w:sz w:val="28"/>
          <w:szCs w:val="28"/>
        </w:rPr>
        <w:lastRenderedPageBreak/>
        <w:t>Цель:</w:t>
      </w:r>
      <w:r>
        <w:rPr>
          <w:color w:val="000000"/>
          <w:sz w:val="28"/>
          <w:szCs w:val="28"/>
        </w:rPr>
        <w:t xml:space="preserve"> формирование у детей потребности в сохранении и укреплении здоровья, ценностного отношения к физической культуре и спорту, начальных представлений о здоровом образе жизни.</w:t>
      </w:r>
    </w:p>
    <w:p w:rsidR="00271097" w:rsidRDefault="00271097" w:rsidP="00271097">
      <w:pPr>
        <w:tabs>
          <w:tab w:val="left" w:pos="0"/>
        </w:tabs>
        <w:ind w:left="567" w:right="-427"/>
        <w:jc w:val="both"/>
        <w:rPr>
          <w:b/>
          <w:sz w:val="28"/>
          <w:szCs w:val="28"/>
        </w:rPr>
      </w:pPr>
      <w:r>
        <w:rPr>
          <w:b/>
          <w:color w:val="000000"/>
          <w:sz w:val="28"/>
          <w:szCs w:val="28"/>
        </w:rPr>
        <w:t>Задачи:</w:t>
      </w:r>
    </w:p>
    <w:p w:rsidR="00271097" w:rsidRDefault="00271097" w:rsidP="00271097">
      <w:pPr>
        <w:numPr>
          <w:ilvl w:val="0"/>
          <w:numId w:val="2"/>
        </w:numPr>
        <w:pBdr>
          <w:top w:val="nil"/>
          <w:left w:val="nil"/>
          <w:bottom w:val="nil"/>
          <w:right w:val="nil"/>
          <w:between w:val="nil"/>
        </w:pBdr>
        <w:tabs>
          <w:tab w:val="left" w:pos="0"/>
          <w:tab w:val="left" w:pos="1134"/>
          <w:tab w:val="left" w:pos="1418"/>
        </w:tabs>
        <w:ind w:left="567" w:right="-427" w:firstLine="0"/>
        <w:jc w:val="both"/>
      </w:pPr>
      <w:r>
        <w:rPr>
          <w:color w:val="000000"/>
          <w:sz w:val="28"/>
          <w:szCs w:val="28"/>
        </w:rPr>
        <w:t>формировать мотивацию к двигательной активности, физическому совершенствованию и первоначальное представление о здоровом   образе жизни;</w:t>
      </w:r>
    </w:p>
    <w:p w:rsidR="00271097" w:rsidRDefault="00271097" w:rsidP="00271097">
      <w:pPr>
        <w:numPr>
          <w:ilvl w:val="0"/>
          <w:numId w:val="2"/>
        </w:numPr>
        <w:shd w:val="clear" w:color="auto" w:fill="FFFFFF"/>
        <w:tabs>
          <w:tab w:val="left" w:pos="0"/>
          <w:tab w:val="left" w:pos="993"/>
          <w:tab w:val="left" w:pos="1134"/>
          <w:tab w:val="left" w:pos="1418"/>
        </w:tabs>
        <w:ind w:left="567" w:right="-427" w:firstLine="0"/>
        <w:jc w:val="both"/>
      </w:pPr>
      <w:r>
        <w:rPr>
          <w:color w:val="000000"/>
          <w:sz w:val="28"/>
          <w:szCs w:val="28"/>
        </w:rPr>
        <w:t xml:space="preserve"> развивать социально-коммуникативные качества: вежливость, умение активно включаться в общение и взаимодействие со сверстниками, устанавливать контакт с людьми разного возраста;</w:t>
      </w:r>
    </w:p>
    <w:p w:rsidR="00271097" w:rsidRDefault="00271097" w:rsidP="00271097">
      <w:pPr>
        <w:numPr>
          <w:ilvl w:val="0"/>
          <w:numId w:val="2"/>
        </w:numPr>
        <w:pBdr>
          <w:top w:val="nil"/>
          <w:left w:val="nil"/>
          <w:bottom w:val="nil"/>
          <w:right w:val="nil"/>
          <w:between w:val="nil"/>
        </w:pBdr>
        <w:tabs>
          <w:tab w:val="left" w:pos="0"/>
          <w:tab w:val="left" w:pos="1134"/>
          <w:tab w:val="left" w:pos="1418"/>
        </w:tabs>
        <w:ind w:left="567" w:right="-427" w:firstLine="0"/>
        <w:jc w:val="both"/>
      </w:pPr>
      <w:r>
        <w:rPr>
          <w:color w:val="000000"/>
          <w:sz w:val="28"/>
          <w:szCs w:val="28"/>
        </w:rPr>
        <w:t>развивать физические качества (быстрота, выносливость, сила, гибкость, ловкость, координация);</w:t>
      </w:r>
    </w:p>
    <w:p w:rsidR="00271097" w:rsidRDefault="00271097" w:rsidP="00271097">
      <w:pPr>
        <w:numPr>
          <w:ilvl w:val="0"/>
          <w:numId w:val="2"/>
        </w:numPr>
        <w:shd w:val="clear" w:color="auto" w:fill="FFFFFF"/>
        <w:tabs>
          <w:tab w:val="left" w:pos="0"/>
          <w:tab w:val="left" w:pos="993"/>
          <w:tab w:val="left" w:pos="1134"/>
          <w:tab w:val="left" w:pos="1418"/>
        </w:tabs>
        <w:ind w:left="567" w:right="-427" w:firstLine="0"/>
        <w:jc w:val="both"/>
      </w:pPr>
      <w:r>
        <w:rPr>
          <w:sz w:val="28"/>
          <w:szCs w:val="28"/>
        </w:rPr>
        <w:t xml:space="preserve">  формировать интерес к своим результатам, создавать благоприятные условия для формирования успешной личности, через участие детей в соревновательно-конкурсной деятельности (в том числе спартакиаде «Дошкольная лига»), ВФСК ГТО.</w:t>
      </w:r>
    </w:p>
    <w:p w:rsidR="00271097" w:rsidRDefault="00271097" w:rsidP="00271097">
      <w:pPr>
        <w:ind w:left="567" w:right="-427"/>
        <w:jc w:val="both"/>
        <w:rPr>
          <w:b/>
          <w:color w:val="000000"/>
          <w:sz w:val="28"/>
          <w:szCs w:val="28"/>
          <w:highlight w:val="white"/>
        </w:rPr>
      </w:pPr>
      <w:r>
        <w:rPr>
          <w:b/>
          <w:color w:val="000000"/>
          <w:sz w:val="28"/>
          <w:szCs w:val="28"/>
          <w:highlight w:val="white"/>
        </w:rPr>
        <w:t>1.3 Планируемые результаты.</w:t>
      </w:r>
    </w:p>
    <w:p w:rsidR="00271097" w:rsidRDefault="00271097" w:rsidP="00271097">
      <w:pPr>
        <w:ind w:left="567" w:right="-427"/>
        <w:jc w:val="both"/>
        <w:rPr>
          <w:color w:val="FF0000"/>
          <w:sz w:val="28"/>
          <w:szCs w:val="28"/>
          <w:highlight w:val="white"/>
        </w:rPr>
      </w:pPr>
      <w:r>
        <w:rPr>
          <w:b/>
          <w:sz w:val="28"/>
          <w:szCs w:val="28"/>
          <w:highlight w:val="white"/>
        </w:rPr>
        <w:t>Целевые ориентиры: на этапе освоения программы ребенок</w:t>
      </w:r>
    </w:p>
    <w:p w:rsidR="00271097" w:rsidRDefault="00271097" w:rsidP="00271097">
      <w:pPr>
        <w:numPr>
          <w:ilvl w:val="0"/>
          <w:numId w:val="3"/>
        </w:numPr>
        <w:tabs>
          <w:tab w:val="left" w:pos="1134"/>
        </w:tabs>
        <w:ind w:left="567" w:right="-427" w:firstLine="0"/>
        <w:jc w:val="both"/>
        <w:rPr>
          <w:color w:val="000000"/>
          <w:sz w:val="28"/>
          <w:szCs w:val="28"/>
        </w:rPr>
      </w:pPr>
      <w:r w:rsidRPr="00877CF4">
        <w:rPr>
          <w:color w:val="000000"/>
          <w:sz w:val="28"/>
          <w:szCs w:val="28"/>
        </w:rPr>
        <w:t xml:space="preserve">активно взаимодействует со сверстниками и взрослыми, участвует в совместных играх </w:t>
      </w:r>
      <w:r>
        <w:rPr>
          <w:color w:val="000000"/>
          <w:sz w:val="28"/>
          <w:szCs w:val="28"/>
        </w:rPr>
        <w:t xml:space="preserve">на принципах уважения и взаимопомощи; </w:t>
      </w:r>
    </w:p>
    <w:p w:rsidR="00271097" w:rsidRPr="00877CF4" w:rsidRDefault="00271097" w:rsidP="00271097">
      <w:pPr>
        <w:numPr>
          <w:ilvl w:val="0"/>
          <w:numId w:val="3"/>
        </w:numPr>
        <w:tabs>
          <w:tab w:val="left" w:pos="1134"/>
        </w:tabs>
        <w:ind w:left="567" w:right="-427" w:firstLine="0"/>
        <w:jc w:val="both"/>
        <w:rPr>
          <w:color w:val="000000"/>
          <w:sz w:val="28"/>
          <w:szCs w:val="28"/>
        </w:rPr>
      </w:pPr>
      <w:r>
        <w:rPr>
          <w:color w:val="000000"/>
          <w:sz w:val="28"/>
          <w:szCs w:val="28"/>
        </w:rPr>
        <w:t>с</w:t>
      </w:r>
      <w:r w:rsidRPr="00877CF4">
        <w:rPr>
          <w:color w:val="000000"/>
          <w:sz w:val="28"/>
          <w:szCs w:val="28"/>
        </w:rPr>
        <w:t>пособен договариваться, учитывать интересы и чувства других, сопереживать неудачам и радоваться успехам других</w:t>
      </w:r>
      <w:r>
        <w:rPr>
          <w:color w:val="000000"/>
          <w:sz w:val="28"/>
          <w:szCs w:val="28"/>
        </w:rPr>
        <w:t>;</w:t>
      </w:r>
    </w:p>
    <w:p w:rsidR="00271097" w:rsidRDefault="00271097" w:rsidP="00271097">
      <w:pPr>
        <w:numPr>
          <w:ilvl w:val="0"/>
          <w:numId w:val="3"/>
        </w:numPr>
        <w:tabs>
          <w:tab w:val="left" w:pos="1134"/>
        </w:tabs>
        <w:ind w:left="567" w:right="-427" w:firstLine="0"/>
        <w:jc w:val="both"/>
        <w:rPr>
          <w:color w:val="000000"/>
          <w:sz w:val="28"/>
          <w:szCs w:val="28"/>
        </w:rPr>
      </w:pPr>
      <w:r>
        <w:rPr>
          <w:color w:val="000000"/>
          <w:sz w:val="28"/>
          <w:szCs w:val="28"/>
        </w:rPr>
        <w:t xml:space="preserve">проявляет </w:t>
      </w:r>
      <w:r w:rsidRPr="00877CF4">
        <w:rPr>
          <w:color w:val="000000"/>
          <w:sz w:val="28"/>
          <w:szCs w:val="28"/>
        </w:rPr>
        <w:t>дисциплинированность, трудолюбие и упорство в достижении поставленных целей</w:t>
      </w:r>
      <w:r>
        <w:rPr>
          <w:color w:val="000000"/>
          <w:sz w:val="28"/>
          <w:szCs w:val="28"/>
        </w:rPr>
        <w:t>, управляет своими эмоциями в игровых ситуациях и условиях соревнований;</w:t>
      </w:r>
    </w:p>
    <w:p w:rsidR="00271097" w:rsidRDefault="00271097" w:rsidP="00271097">
      <w:pPr>
        <w:numPr>
          <w:ilvl w:val="0"/>
          <w:numId w:val="3"/>
        </w:numPr>
        <w:tabs>
          <w:tab w:val="left" w:pos="1134"/>
        </w:tabs>
        <w:ind w:left="567" w:right="-427" w:firstLine="0"/>
        <w:jc w:val="both"/>
        <w:rPr>
          <w:color w:val="000000"/>
          <w:sz w:val="28"/>
          <w:szCs w:val="28"/>
        </w:rPr>
      </w:pPr>
      <w:r w:rsidRPr="0031375A">
        <w:rPr>
          <w:color w:val="000000"/>
          <w:sz w:val="28"/>
          <w:szCs w:val="28"/>
        </w:rPr>
        <w:t xml:space="preserve">ребенок владеет разными формами и видами </w:t>
      </w:r>
      <w:r>
        <w:rPr>
          <w:color w:val="000000"/>
          <w:sz w:val="28"/>
          <w:szCs w:val="28"/>
        </w:rPr>
        <w:t xml:space="preserve">подвижной и спортивной </w:t>
      </w:r>
      <w:r w:rsidRPr="0031375A">
        <w:rPr>
          <w:color w:val="000000"/>
          <w:sz w:val="28"/>
          <w:szCs w:val="28"/>
        </w:rPr>
        <w:t>игры, умеет подчиняться правилам и социальным нормам;</w:t>
      </w:r>
    </w:p>
    <w:p w:rsidR="00271097" w:rsidRDefault="00271097" w:rsidP="00271097">
      <w:pPr>
        <w:numPr>
          <w:ilvl w:val="0"/>
          <w:numId w:val="3"/>
        </w:numPr>
        <w:tabs>
          <w:tab w:val="left" w:pos="1134"/>
        </w:tabs>
        <w:ind w:left="567" w:right="-427" w:firstLine="0"/>
        <w:jc w:val="both"/>
        <w:rPr>
          <w:color w:val="000000"/>
          <w:sz w:val="28"/>
          <w:szCs w:val="28"/>
        </w:rPr>
      </w:pPr>
      <w:r>
        <w:rPr>
          <w:color w:val="000000"/>
          <w:sz w:val="28"/>
          <w:szCs w:val="28"/>
        </w:rPr>
        <w:t>характеризует действия и поступки, дает им объективную оценку на основе освоенных знаний и имеющегося опыта;</w:t>
      </w:r>
    </w:p>
    <w:p w:rsidR="00271097" w:rsidRDefault="00271097" w:rsidP="00271097">
      <w:pPr>
        <w:numPr>
          <w:ilvl w:val="0"/>
          <w:numId w:val="3"/>
        </w:numPr>
        <w:tabs>
          <w:tab w:val="left" w:pos="1134"/>
        </w:tabs>
        <w:ind w:left="567" w:right="-427" w:firstLine="0"/>
        <w:jc w:val="both"/>
        <w:rPr>
          <w:color w:val="000000"/>
          <w:sz w:val="28"/>
          <w:szCs w:val="28"/>
        </w:rPr>
      </w:pPr>
      <w:r>
        <w:rPr>
          <w:color w:val="000000"/>
          <w:sz w:val="28"/>
          <w:szCs w:val="28"/>
        </w:rPr>
        <w:t>находит ошибки при выполнении учебных заданий;</w:t>
      </w:r>
    </w:p>
    <w:p w:rsidR="00271097" w:rsidRDefault="00271097" w:rsidP="00271097">
      <w:pPr>
        <w:numPr>
          <w:ilvl w:val="0"/>
          <w:numId w:val="3"/>
        </w:numPr>
        <w:tabs>
          <w:tab w:val="left" w:pos="1134"/>
        </w:tabs>
        <w:ind w:left="567" w:right="-427" w:firstLine="0"/>
        <w:jc w:val="both"/>
        <w:rPr>
          <w:sz w:val="28"/>
          <w:szCs w:val="28"/>
        </w:rPr>
      </w:pPr>
      <w:r>
        <w:rPr>
          <w:color w:val="000000"/>
          <w:sz w:val="28"/>
          <w:szCs w:val="28"/>
        </w:rPr>
        <w:t>способен организовывать самостоятельную деятельность с учетом требований безопасности, сохранности инвентаря и оборудования, организации места занятий</w:t>
      </w:r>
      <w:r>
        <w:rPr>
          <w:sz w:val="28"/>
          <w:szCs w:val="28"/>
        </w:rPr>
        <w:t>;</w:t>
      </w:r>
    </w:p>
    <w:p w:rsidR="00271097" w:rsidRDefault="00271097" w:rsidP="00271097">
      <w:pPr>
        <w:ind w:left="567" w:right="-427"/>
        <w:jc w:val="both"/>
        <w:rPr>
          <w:i/>
          <w:sz w:val="28"/>
          <w:szCs w:val="28"/>
        </w:rPr>
      </w:pPr>
      <w:r>
        <w:rPr>
          <w:i/>
          <w:sz w:val="28"/>
          <w:szCs w:val="28"/>
        </w:rPr>
        <w:t>Предметные результаты:</w:t>
      </w:r>
    </w:p>
    <w:p w:rsidR="00271097" w:rsidRDefault="00271097" w:rsidP="00271097">
      <w:pPr>
        <w:tabs>
          <w:tab w:val="left" w:pos="1134"/>
        </w:tabs>
        <w:ind w:left="567" w:right="-427"/>
        <w:jc w:val="both"/>
        <w:rPr>
          <w:sz w:val="28"/>
          <w:szCs w:val="28"/>
        </w:rPr>
      </w:pPr>
      <w:r>
        <w:rPr>
          <w:sz w:val="28"/>
          <w:szCs w:val="28"/>
        </w:rPr>
        <w:t>Завершая обучение, ребенок:</w:t>
      </w:r>
    </w:p>
    <w:p w:rsidR="00271097" w:rsidRDefault="00271097" w:rsidP="00271097">
      <w:pPr>
        <w:numPr>
          <w:ilvl w:val="0"/>
          <w:numId w:val="1"/>
        </w:numPr>
        <w:tabs>
          <w:tab w:val="left" w:pos="1134"/>
        </w:tabs>
        <w:ind w:left="567" w:right="-427" w:firstLine="0"/>
        <w:jc w:val="both"/>
        <w:rPr>
          <w:sz w:val="28"/>
          <w:szCs w:val="28"/>
        </w:rPr>
      </w:pPr>
      <w:r>
        <w:rPr>
          <w:sz w:val="28"/>
          <w:szCs w:val="28"/>
        </w:rPr>
        <w:t>умеет бегать на различные дистанции, распределяя силы в том числе 30 метров не более чем за 8.5 сек. (6лет), 7.5сек. (7лет), 120 метров не более чем за 35.7 сек (6 лет) и 150 метров не более 41.2 сек. (7 лет);</w:t>
      </w:r>
    </w:p>
    <w:p w:rsidR="00271097" w:rsidRDefault="00271097" w:rsidP="00271097">
      <w:pPr>
        <w:numPr>
          <w:ilvl w:val="0"/>
          <w:numId w:val="1"/>
        </w:numPr>
        <w:tabs>
          <w:tab w:val="left" w:pos="1134"/>
        </w:tabs>
        <w:ind w:left="567" w:right="-427" w:firstLine="0"/>
        <w:jc w:val="both"/>
        <w:rPr>
          <w:sz w:val="28"/>
          <w:szCs w:val="28"/>
        </w:rPr>
      </w:pPr>
      <w:r>
        <w:rPr>
          <w:sz w:val="28"/>
          <w:szCs w:val="28"/>
        </w:rPr>
        <w:t>способен прыгать в длину с места не менее 80 см (6 лет), 100 см (7лет);</w:t>
      </w:r>
    </w:p>
    <w:p w:rsidR="00271097" w:rsidRDefault="00271097" w:rsidP="00271097">
      <w:pPr>
        <w:numPr>
          <w:ilvl w:val="0"/>
          <w:numId w:val="1"/>
        </w:numPr>
        <w:tabs>
          <w:tab w:val="left" w:pos="1134"/>
        </w:tabs>
        <w:ind w:left="567" w:right="-427" w:firstLine="0"/>
        <w:jc w:val="both"/>
        <w:rPr>
          <w:sz w:val="28"/>
          <w:szCs w:val="28"/>
        </w:rPr>
      </w:pPr>
      <w:r>
        <w:rPr>
          <w:sz w:val="28"/>
          <w:szCs w:val="28"/>
        </w:rPr>
        <w:t>умеет метать мяч правой, левой рукой не менее чем на 5 метров (6 лет), и 6 метров (7 лет)</w:t>
      </w:r>
    </w:p>
    <w:p w:rsidR="00271097" w:rsidRDefault="00271097" w:rsidP="00271097">
      <w:pPr>
        <w:numPr>
          <w:ilvl w:val="0"/>
          <w:numId w:val="1"/>
        </w:numPr>
        <w:tabs>
          <w:tab w:val="left" w:pos="1134"/>
        </w:tabs>
        <w:ind w:left="567" w:right="-427" w:firstLine="0"/>
        <w:jc w:val="both"/>
        <w:rPr>
          <w:sz w:val="28"/>
          <w:szCs w:val="28"/>
        </w:rPr>
      </w:pPr>
      <w:r>
        <w:rPr>
          <w:sz w:val="28"/>
          <w:szCs w:val="28"/>
        </w:rPr>
        <w:t>выполнять упражнения на гибкость (не менее 4 см)</w:t>
      </w:r>
    </w:p>
    <w:p w:rsidR="00271097" w:rsidRPr="00F8392F" w:rsidRDefault="00271097" w:rsidP="00271097">
      <w:pPr>
        <w:numPr>
          <w:ilvl w:val="0"/>
          <w:numId w:val="1"/>
        </w:numPr>
        <w:tabs>
          <w:tab w:val="left" w:pos="1134"/>
        </w:tabs>
        <w:ind w:left="567" w:right="-427" w:firstLine="0"/>
        <w:jc w:val="both"/>
        <w:rPr>
          <w:sz w:val="28"/>
          <w:szCs w:val="28"/>
        </w:rPr>
      </w:pPr>
      <w:r>
        <w:rPr>
          <w:sz w:val="28"/>
          <w:szCs w:val="28"/>
        </w:rPr>
        <w:t xml:space="preserve">знает принципы правильного питания, </w:t>
      </w:r>
      <w:r w:rsidRPr="000537E5">
        <w:rPr>
          <w:sz w:val="28"/>
          <w:szCs w:val="28"/>
        </w:rPr>
        <w:t>владеет знаниями о физических качествах, видах спорта,</w:t>
      </w:r>
      <w:r>
        <w:rPr>
          <w:sz w:val="28"/>
          <w:szCs w:val="28"/>
        </w:rPr>
        <w:t xml:space="preserve"> </w:t>
      </w:r>
      <w:r w:rsidRPr="000537E5">
        <w:rPr>
          <w:sz w:val="28"/>
          <w:szCs w:val="28"/>
        </w:rPr>
        <w:t>о нормах личной и общественной гигиены</w:t>
      </w:r>
      <w:r>
        <w:rPr>
          <w:sz w:val="28"/>
          <w:szCs w:val="28"/>
        </w:rPr>
        <w:t xml:space="preserve">, </w:t>
      </w:r>
      <w:r w:rsidRPr="0031375A">
        <w:rPr>
          <w:sz w:val="28"/>
          <w:szCs w:val="28"/>
        </w:rPr>
        <w:t>соблюдает правила безопасного поведения</w:t>
      </w:r>
      <w:r>
        <w:rPr>
          <w:sz w:val="28"/>
          <w:szCs w:val="28"/>
        </w:rPr>
        <w:t>.</w:t>
      </w:r>
    </w:p>
    <w:p w:rsidR="00271097" w:rsidRDefault="00271097" w:rsidP="00271097">
      <w:pPr>
        <w:ind w:left="567" w:right="-427"/>
        <w:jc w:val="center"/>
        <w:rPr>
          <w:b/>
          <w:color w:val="000000"/>
          <w:sz w:val="28"/>
          <w:szCs w:val="28"/>
          <w:highlight w:val="white"/>
        </w:rPr>
      </w:pPr>
    </w:p>
    <w:p w:rsidR="00271097" w:rsidRDefault="00271097" w:rsidP="00271097">
      <w:pPr>
        <w:ind w:left="567" w:right="-427"/>
        <w:jc w:val="center"/>
        <w:rPr>
          <w:b/>
          <w:sz w:val="28"/>
          <w:szCs w:val="28"/>
        </w:rPr>
      </w:pPr>
      <w:r>
        <w:rPr>
          <w:b/>
          <w:color w:val="000000"/>
          <w:sz w:val="28"/>
          <w:szCs w:val="28"/>
          <w:highlight w:val="white"/>
        </w:rPr>
        <w:lastRenderedPageBreak/>
        <w:t>2.</w:t>
      </w:r>
      <w:r>
        <w:rPr>
          <w:b/>
          <w:sz w:val="28"/>
          <w:szCs w:val="28"/>
        </w:rPr>
        <w:t>Учебно-тематический план</w:t>
      </w:r>
    </w:p>
    <w:p w:rsidR="00271097" w:rsidRDefault="00271097" w:rsidP="00271097">
      <w:pPr>
        <w:ind w:left="567" w:right="-427"/>
        <w:jc w:val="center"/>
        <w:rPr>
          <w:b/>
          <w:sz w:val="28"/>
          <w:szCs w:val="28"/>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7201"/>
        <w:gridCol w:w="1730"/>
      </w:tblGrid>
      <w:tr w:rsidR="00271097" w:rsidTr="003F1ED2">
        <w:tc>
          <w:tcPr>
            <w:tcW w:w="1129" w:type="dxa"/>
          </w:tcPr>
          <w:p w:rsidR="00271097" w:rsidRDefault="00271097" w:rsidP="003F1ED2">
            <w:pPr>
              <w:ind w:left="567" w:right="-427"/>
              <w:rPr>
                <w:sz w:val="28"/>
                <w:szCs w:val="28"/>
              </w:rPr>
            </w:pPr>
            <w:r>
              <w:rPr>
                <w:sz w:val="28"/>
                <w:szCs w:val="28"/>
              </w:rPr>
              <w:t xml:space="preserve">№ </w:t>
            </w:r>
          </w:p>
          <w:p w:rsidR="00271097" w:rsidRDefault="00271097" w:rsidP="003F1ED2">
            <w:pPr>
              <w:ind w:left="567" w:right="-427"/>
              <w:rPr>
                <w:sz w:val="28"/>
                <w:szCs w:val="28"/>
              </w:rPr>
            </w:pPr>
            <w:r>
              <w:rPr>
                <w:sz w:val="28"/>
                <w:szCs w:val="28"/>
              </w:rPr>
              <w:t>п/п</w:t>
            </w:r>
          </w:p>
        </w:tc>
        <w:tc>
          <w:tcPr>
            <w:tcW w:w="7201" w:type="dxa"/>
          </w:tcPr>
          <w:p w:rsidR="00271097" w:rsidRDefault="00271097" w:rsidP="003F1ED2">
            <w:pPr>
              <w:ind w:left="567" w:right="-427"/>
              <w:rPr>
                <w:sz w:val="28"/>
                <w:szCs w:val="28"/>
              </w:rPr>
            </w:pPr>
            <w:r>
              <w:rPr>
                <w:sz w:val="28"/>
                <w:szCs w:val="28"/>
              </w:rPr>
              <w:t xml:space="preserve">Название раздела (или образовательного модуля), </w:t>
            </w:r>
          </w:p>
          <w:p w:rsidR="00271097" w:rsidRDefault="00271097" w:rsidP="003F1ED2">
            <w:pPr>
              <w:ind w:left="567" w:right="-427"/>
              <w:rPr>
                <w:sz w:val="28"/>
                <w:szCs w:val="28"/>
              </w:rPr>
            </w:pPr>
            <w:r>
              <w:rPr>
                <w:sz w:val="28"/>
                <w:szCs w:val="28"/>
              </w:rPr>
              <w:t>темы учебного занятия</w:t>
            </w:r>
          </w:p>
        </w:tc>
        <w:tc>
          <w:tcPr>
            <w:tcW w:w="1730" w:type="dxa"/>
          </w:tcPr>
          <w:p w:rsidR="00271097" w:rsidRDefault="00271097" w:rsidP="003F1ED2">
            <w:pPr>
              <w:ind w:left="197" w:right="-427"/>
              <w:rPr>
                <w:sz w:val="28"/>
                <w:szCs w:val="28"/>
              </w:rPr>
            </w:pPr>
            <w:r>
              <w:rPr>
                <w:sz w:val="28"/>
                <w:szCs w:val="28"/>
              </w:rPr>
              <w:t>Количество часов</w:t>
            </w:r>
          </w:p>
        </w:tc>
      </w:tr>
      <w:tr w:rsidR="00271097" w:rsidTr="003F1ED2">
        <w:tc>
          <w:tcPr>
            <w:tcW w:w="1129" w:type="dxa"/>
          </w:tcPr>
          <w:p w:rsidR="00271097" w:rsidRDefault="00271097" w:rsidP="003F1ED2">
            <w:pPr>
              <w:ind w:left="567" w:right="-427"/>
              <w:rPr>
                <w:sz w:val="28"/>
                <w:szCs w:val="28"/>
              </w:rPr>
            </w:pPr>
            <w:r>
              <w:rPr>
                <w:sz w:val="28"/>
                <w:szCs w:val="28"/>
              </w:rPr>
              <w:t>1</w:t>
            </w:r>
          </w:p>
        </w:tc>
        <w:tc>
          <w:tcPr>
            <w:tcW w:w="7201" w:type="dxa"/>
          </w:tcPr>
          <w:p w:rsidR="00271097" w:rsidRDefault="00271097" w:rsidP="003F1ED2">
            <w:pPr>
              <w:ind w:left="-115" w:right="-427" w:firstLine="142"/>
              <w:jc w:val="both"/>
              <w:rPr>
                <w:b/>
                <w:sz w:val="28"/>
                <w:szCs w:val="28"/>
              </w:rPr>
            </w:pPr>
            <w:r>
              <w:rPr>
                <w:b/>
                <w:sz w:val="28"/>
                <w:szCs w:val="28"/>
              </w:rPr>
              <w:t>Модуль «Быстрый, ловкий, меткий»</w:t>
            </w:r>
          </w:p>
        </w:tc>
        <w:tc>
          <w:tcPr>
            <w:tcW w:w="1730" w:type="dxa"/>
          </w:tcPr>
          <w:p w:rsidR="00271097" w:rsidRDefault="00271097" w:rsidP="003F1ED2">
            <w:pPr>
              <w:ind w:left="567" w:right="-427"/>
              <w:jc w:val="both"/>
              <w:rPr>
                <w:sz w:val="28"/>
                <w:szCs w:val="28"/>
              </w:rPr>
            </w:pPr>
            <w:r>
              <w:rPr>
                <w:sz w:val="28"/>
                <w:szCs w:val="28"/>
              </w:rPr>
              <w:t>92</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sz w:val="28"/>
                <w:szCs w:val="28"/>
              </w:rPr>
            </w:pPr>
            <w:r>
              <w:rPr>
                <w:sz w:val="28"/>
                <w:szCs w:val="28"/>
              </w:rPr>
              <w:t>Вводное занятие</w:t>
            </w:r>
          </w:p>
        </w:tc>
        <w:tc>
          <w:tcPr>
            <w:tcW w:w="1730" w:type="dxa"/>
          </w:tcPr>
          <w:p w:rsidR="00271097" w:rsidRDefault="00271097" w:rsidP="003F1ED2">
            <w:pPr>
              <w:ind w:left="567" w:right="-427"/>
              <w:jc w:val="both"/>
              <w:rPr>
                <w:sz w:val="28"/>
                <w:szCs w:val="28"/>
              </w:rPr>
            </w:pPr>
            <w:r>
              <w:rPr>
                <w:sz w:val="28"/>
                <w:szCs w:val="28"/>
              </w:rPr>
              <w:t>1</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sz w:val="28"/>
                <w:szCs w:val="28"/>
              </w:rPr>
            </w:pPr>
            <w:r>
              <w:rPr>
                <w:sz w:val="28"/>
                <w:szCs w:val="28"/>
              </w:rPr>
              <w:t>Хочешь быть здоровым – бегай</w:t>
            </w:r>
          </w:p>
        </w:tc>
        <w:tc>
          <w:tcPr>
            <w:tcW w:w="1730" w:type="dxa"/>
          </w:tcPr>
          <w:p w:rsidR="00271097" w:rsidRDefault="00271097" w:rsidP="003F1ED2">
            <w:pPr>
              <w:ind w:left="567" w:right="-427"/>
              <w:jc w:val="both"/>
              <w:rPr>
                <w:sz w:val="28"/>
                <w:szCs w:val="28"/>
              </w:rPr>
            </w:pPr>
            <w:r>
              <w:rPr>
                <w:sz w:val="28"/>
                <w:szCs w:val="28"/>
              </w:rPr>
              <w:t>8</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sz w:val="28"/>
                <w:szCs w:val="28"/>
              </w:rPr>
            </w:pPr>
            <w:r>
              <w:rPr>
                <w:sz w:val="28"/>
                <w:szCs w:val="28"/>
              </w:rPr>
              <w:t>Легкоатлетический кросс «Осенний марафон»</w:t>
            </w:r>
          </w:p>
        </w:tc>
        <w:tc>
          <w:tcPr>
            <w:tcW w:w="1730" w:type="dxa"/>
          </w:tcPr>
          <w:p w:rsidR="00271097" w:rsidRDefault="00271097" w:rsidP="003F1ED2">
            <w:pPr>
              <w:ind w:left="567" w:right="-427"/>
              <w:jc w:val="both"/>
              <w:rPr>
                <w:sz w:val="28"/>
                <w:szCs w:val="28"/>
              </w:rPr>
            </w:pPr>
            <w:r>
              <w:rPr>
                <w:sz w:val="28"/>
                <w:szCs w:val="28"/>
              </w:rPr>
              <w:t>1</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sz w:val="28"/>
                <w:szCs w:val="28"/>
              </w:rPr>
            </w:pPr>
            <w:r>
              <w:rPr>
                <w:sz w:val="28"/>
                <w:szCs w:val="28"/>
              </w:rPr>
              <w:t xml:space="preserve">Веселый кенгуру </w:t>
            </w:r>
          </w:p>
        </w:tc>
        <w:tc>
          <w:tcPr>
            <w:tcW w:w="1730" w:type="dxa"/>
          </w:tcPr>
          <w:p w:rsidR="00271097" w:rsidRDefault="00271097" w:rsidP="003F1ED2">
            <w:pPr>
              <w:ind w:left="567" w:right="-427"/>
              <w:jc w:val="both"/>
              <w:rPr>
                <w:sz w:val="28"/>
                <w:szCs w:val="28"/>
              </w:rPr>
            </w:pPr>
            <w:r>
              <w:rPr>
                <w:sz w:val="28"/>
                <w:szCs w:val="28"/>
              </w:rPr>
              <w:t>8</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sz w:val="28"/>
                <w:szCs w:val="28"/>
              </w:rPr>
            </w:pPr>
            <w:r>
              <w:rPr>
                <w:sz w:val="28"/>
                <w:szCs w:val="28"/>
              </w:rPr>
              <w:t>Меткий стрелок</w:t>
            </w:r>
          </w:p>
        </w:tc>
        <w:tc>
          <w:tcPr>
            <w:tcW w:w="1730" w:type="dxa"/>
          </w:tcPr>
          <w:p w:rsidR="00271097" w:rsidRDefault="00271097" w:rsidP="003F1ED2">
            <w:pPr>
              <w:ind w:left="567" w:right="-427"/>
              <w:jc w:val="both"/>
              <w:rPr>
                <w:sz w:val="28"/>
                <w:szCs w:val="28"/>
              </w:rPr>
            </w:pPr>
            <w:r>
              <w:rPr>
                <w:sz w:val="28"/>
                <w:szCs w:val="28"/>
              </w:rPr>
              <w:t>8</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sz w:val="28"/>
                <w:szCs w:val="28"/>
              </w:rPr>
            </w:pPr>
            <w:r>
              <w:rPr>
                <w:sz w:val="28"/>
                <w:szCs w:val="28"/>
              </w:rPr>
              <w:t>Метаем и играем</w:t>
            </w:r>
          </w:p>
        </w:tc>
        <w:tc>
          <w:tcPr>
            <w:tcW w:w="1730" w:type="dxa"/>
          </w:tcPr>
          <w:p w:rsidR="00271097" w:rsidRDefault="00271097" w:rsidP="003F1ED2">
            <w:pPr>
              <w:ind w:left="567" w:right="-427"/>
              <w:jc w:val="both"/>
              <w:rPr>
                <w:sz w:val="28"/>
                <w:szCs w:val="28"/>
              </w:rPr>
            </w:pPr>
            <w:r>
              <w:rPr>
                <w:sz w:val="28"/>
                <w:szCs w:val="28"/>
              </w:rPr>
              <w:t>6</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sz w:val="28"/>
                <w:szCs w:val="28"/>
              </w:rPr>
            </w:pPr>
            <w:r>
              <w:rPr>
                <w:sz w:val="28"/>
                <w:szCs w:val="28"/>
              </w:rPr>
              <w:t>Город здоровья</w:t>
            </w:r>
          </w:p>
          <w:p w:rsidR="00271097" w:rsidRDefault="00271097" w:rsidP="003F1ED2">
            <w:pPr>
              <w:ind w:left="-115" w:right="-427" w:firstLine="142"/>
              <w:jc w:val="both"/>
              <w:rPr>
                <w:sz w:val="28"/>
                <w:szCs w:val="28"/>
              </w:rPr>
            </w:pPr>
            <w:r>
              <w:rPr>
                <w:sz w:val="28"/>
                <w:szCs w:val="28"/>
              </w:rPr>
              <w:t xml:space="preserve">очное </w:t>
            </w:r>
          </w:p>
          <w:p w:rsidR="00271097" w:rsidRDefault="00271097" w:rsidP="003F1ED2">
            <w:pPr>
              <w:ind w:left="-115" w:right="-427" w:firstLine="142"/>
              <w:jc w:val="both"/>
              <w:rPr>
                <w:sz w:val="28"/>
                <w:szCs w:val="28"/>
              </w:rPr>
            </w:pPr>
            <w:r>
              <w:rPr>
                <w:sz w:val="28"/>
                <w:szCs w:val="28"/>
              </w:rPr>
              <w:t>дистант</w:t>
            </w:r>
          </w:p>
        </w:tc>
        <w:tc>
          <w:tcPr>
            <w:tcW w:w="1730" w:type="dxa"/>
          </w:tcPr>
          <w:p w:rsidR="00271097" w:rsidRDefault="00271097" w:rsidP="003F1ED2">
            <w:pPr>
              <w:ind w:left="567" w:right="-427"/>
              <w:jc w:val="both"/>
              <w:rPr>
                <w:sz w:val="28"/>
                <w:szCs w:val="28"/>
              </w:rPr>
            </w:pPr>
            <w:r>
              <w:rPr>
                <w:sz w:val="28"/>
                <w:szCs w:val="28"/>
              </w:rPr>
              <w:t>6</w:t>
            </w:r>
          </w:p>
          <w:p w:rsidR="00271097" w:rsidRDefault="00271097" w:rsidP="003F1ED2">
            <w:pPr>
              <w:ind w:left="567" w:right="-427"/>
              <w:jc w:val="both"/>
              <w:rPr>
                <w:sz w:val="28"/>
                <w:szCs w:val="28"/>
              </w:rPr>
            </w:pPr>
            <w:r>
              <w:rPr>
                <w:sz w:val="28"/>
                <w:szCs w:val="28"/>
              </w:rPr>
              <w:t>5</w:t>
            </w:r>
          </w:p>
          <w:p w:rsidR="00271097" w:rsidRDefault="00271097" w:rsidP="003F1ED2">
            <w:pPr>
              <w:ind w:left="567" w:right="-427"/>
              <w:jc w:val="both"/>
              <w:rPr>
                <w:sz w:val="28"/>
                <w:szCs w:val="28"/>
              </w:rPr>
            </w:pPr>
            <w:r>
              <w:rPr>
                <w:sz w:val="28"/>
                <w:szCs w:val="28"/>
              </w:rPr>
              <w:t>1</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sz w:val="28"/>
                <w:szCs w:val="28"/>
              </w:rPr>
            </w:pPr>
            <w:r>
              <w:rPr>
                <w:sz w:val="28"/>
                <w:szCs w:val="28"/>
              </w:rPr>
              <w:t>Покорители вершин и пещер</w:t>
            </w:r>
          </w:p>
        </w:tc>
        <w:tc>
          <w:tcPr>
            <w:tcW w:w="1730" w:type="dxa"/>
          </w:tcPr>
          <w:p w:rsidR="00271097" w:rsidRDefault="00271097" w:rsidP="003F1ED2">
            <w:pPr>
              <w:ind w:left="567" w:right="-427"/>
              <w:jc w:val="both"/>
              <w:rPr>
                <w:sz w:val="28"/>
                <w:szCs w:val="28"/>
              </w:rPr>
            </w:pPr>
            <w:r>
              <w:rPr>
                <w:sz w:val="28"/>
                <w:szCs w:val="28"/>
              </w:rPr>
              <w:t>6</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sz w:val="28"/>
                <w:szCs w:val="28"/>
              </w:rPr>
            </w:pPr>
            <w:r>
              <w:rPr>
                <w:sz w:val="28"/>
                <w:szCs w:val="28"/>
              </w:rPr>
              <w:t>Помощники красивой осанки</w:t>
            </w:r>
          </w:p>
        </w:tc>
        <w:tc>
          <w:tcPr>
            <w:tcW w:w="1730" w:type="dxa"/>
          </w:tcPr>
          <w:p w:rsidR="00271097" w:rsidRDefault="00271097" w:rsidP="003F1ED2">
            <w:pPr>
              <w:ind w:left="567" w:right="-427"/>
              <w:jc w:val="both"/>
              <w:rPr>
                <w:sz w:val="28"/>
                <w:szCs w:val="28"/>
              </w:rPr>
            </w:pPr>
            <w:r>
              <w:rPr>
                <w:sz w:val="28"/>
                <w:szCs w:val="28"/>
              </w:rPr>
              <w:t>2</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b/>
                <w:sz w:val="28"/>
                <w:szCs w:val="28"/>
              </w:rPr>
            </w:pPr>
            <w:r>
              <w:rPr>
                <w:sz w:val="28"/>
                <w:szCs w:val="28"/>
              </w:rPr>
              <w:t>Школа мяча</w:t>
            </w:r>
          </w:p>
        </w:tc>
        <w:tc>
          <w:tcPr>
            <w:tcW w:w="1730" w:type="dxa"/>
          </w:tcPr>
          <w:p w:rsidR="00271097" w:rsidRDefault="00271097" w:rsidP="003F1ED2">
            <w:pPr>
              <w:ind w:left="567" w:right="-427"/>
              <w:jc w:val="both"/>
              <w:rPr>
                <w:sz w:val="28"/>
                <w:szCs w:val="28"/>
              </w:rPr>
            </w:pPr>
            <w:r>
              <w:rPr>
                <w:sz w:val="28"/>
                <w:szCs w:val="28"/>
              </w:rPr>
              <w:t>8</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sz w:val="28"/>
                <w:szCs w:val="28"/>
              </w:rPr>
            </w:pPr>
            <w:r>
              <w:rPr>
                <w:sz w:val="28"/>
                <w:szCs w:val="28"/>
              </w:rPr>
              <w:t>Мой веселый звонкий мяч</w:t>
            </w:r>
          </w:p>
        </w:tc>
        <w:tc>
          <w:tcPr>
            <w:tcW w:w="1730" w:type="dxa"/>
          </w:tcPr>
          <w:p w:rsidR="00271097" w:rsidRDefault="00271097" w:rsidP="003F1ED2">
            <w:pPr>
              <w:ind w:left="567" w:right="-427"/>
              <w:jc w:val="both"/>
              <w:rPr>
                <w:sz w:val="28"/>
                <w:szCs w:val="28"/>
              </w:rPr>
            </w:pPr>
            <w:r>
              <w:rPr>
                <w:sz w:val="28"/>
                <w:szCs w:val="28"/>
              </w:rPr>
              <w:t>8</w:t>
            </w:r>
          </w:p>
        </w:tc>
      </w:tr>
      <w:tr w:rsidR="00271097" w:rsidTr="003F1ED2">
        <w:tc>
          <w:tcPr>
            <w:tcW w:w="1129" w:type="dxa"/>
          </w:tcPr>
          <w:p w:rsidR="00271097" w:rsidRDefault="00271097" w:rsidP="003F1ED2">
            <w:pPr>
              <w:ind w:left="567" w:right="-427"/>
              <w:rPr>
                <w:sz w:val="28"/>
                <w:szCs w:val="28"/>
              </w:rPr>
            </w:pPr>
          </w:p>
        </w:tc>
        <w:tc>
          <w:tcPr>
            <w:tcW w:w="7201" w:type="dxa"/>
            <w:vAlign w:val="center"/>
          </w:tcPr>
          <w:p w:rsidR="00271097" w:rsidRDefault="00271097" w:rsidP="003F1ED2">
            <w:pPr>
              <w:ind w:left="-115" w:right="-427" w:firstLine="142"/>
              <w:jc w:val="both"/>
              <w:rPr>
                <w:sz w:val="22"/>
                <w:szCs w:val="22"/>
              </w:rPr>
            </w:pPr>
            <w:r>
              <w:rPr>
                <w:sz w:val="28"/>
                <w:szCs w:val="28"/>
              </w:rPr>
              <w:t>Пионербол</w:t>
            </w:r>
          </w:p>
        </w:tc>
        <w:tc>
          <w:tcPr>
            <w:tcW w:w="1730" w:type="dxa"/>
          </w:tcPr>
          <w:p w:rsidR="00271097" w:rsidRDefault="00271097" w:rsidP="003F1ED2">
            <w:pPr>
              <w:ind w:left="567" w:right="-427"/>
              <w:jc w:val="both"/>
              <w:rPr>
                <w:sz w:val="28"/>
                <w:szCs w:val="28"/>
              </w:rPr>
            </w:pPr>
            <w:r>
              <w:rPr>
                <w:sz w:val="28"/>
                <w:szCs w:val="28"/>
              </w:rPr>
              <w:t>8</w:t>
            </w:r>
          </w:p>
        </w:tc>
      </w:tr>
      <w:tr w:rsidR="00271097" w:rsidTr="003F1ED2">
        <w:tc>
          <w:tcPr>
            <w:tcW w:w="1129" w:type="dxa"/>
          </w:tcPr>
          <w:p w:rsidR="00271097" w:rsidRDefault="00271097" w:rsidP="003F1ED2">
            <w:pPr>
              <w:ind w:left="567" w:right="-427"/>
              <w:rPr>
                <w:sz w:val="28"/>
                <w:szCs w:val="28"/>
              </w:rPr>
            </w:pPr>
          </w:p>
        </w:tc>
        <w:tc>
          <w:tcPr>
            <w:tcW w:w="7201" w:type="dxa"/>
            <w:vAlign w:val="center"/>
          </w:tcPr>
          <w:p w:rsidR="00271097" w:rsidRDefault="00271097" w:rsidP="003F1ED2">
            <w:pPr>
              <w:ind w:left="-115" w:right="-427" w:firstLine="142"/>
              <w:jc w:val="both"/>
              <w:rPr>
                <w:sz w:val="28"/>
                <w:szCs w:val="28"/>
              </w:rPr>
            </w:pPr>
            <w:r>
              <w:rPr>
                <w:sz w:val="28"/>
                <w:szCs w:val="28"/>
              </w:rPr>
              <w:t>Солнце, воздух и вода — наши лучшие друзья (лето)</w:t>
            </w:r>
          </w:p>
        </w:tc>
        <w:tc>
          <w:tcPr>
            <w:tcW w:w="1730" w:type="dxa"/>
          </w:tcPr>
          <w:p w:rsidR="00271097" w:rsidRDefault="00271097" w:rsidP="003F1ED2">
            <w:pPr>
              <w:ind w:left="567" w:right="-427"/>
              <w:jc w:val="both"/>
              <w:rPr>
                <w:sz w:val="28"/>
                <w:szCs w:val="28"/>
              </w:rPr>
            </w:pPr>
            <w:r>
              <w:rPr>
                <w:sz w:val="28"/>
                <w:szCs w:val="28"/>
              </w:rPr>
              <w:t>7</w:t>
            </w:r>
          </w:p>
        </w:tc>
      </w:tr>
      <w:tr w:rsidR="00271097" w:rsidTr="003F1ED2">
        <w:tc>
          <w:tcPr>
            <w:tcW w:w="1129" w:type="dxa"/>
          </w:tcPr>
          <w:p w:rsidR="00271097" w:rsidRDefault="00271097" w:rsidP="003F1ED2">
            <w:pPr>
              <w:ind w:left="567" w:right="-427"/>
              <w:rPr>
                <w:sz w:val="28"/>
                <w:szCs w:val="28"/>
              </w:rPr>
            </w:pPr>
          </w:p>
        </w:tc>
        <w:tc>
          <w:tcPr>
            <w:tcW w:w="7201" w:type="dxa"/>
            <w:vAlign w:val="center"/>
          </w:tcPr>
          <w:p w:rsidR="00271097" w:rsidRDefault="00271097" w:rsidP="003F1ED2">
            <w:pPr>
              <w:ind w:left="-115" w:right="-427" w:firstLine="142"/>
              <w:jc w:val="both"/>
              <w:rPr>
                <w:sz w:val="28"/>
                <w:szCs w:val="28"/>
              </w:rPr>
            </w:pPr>
            <w:r>
              <w:rPr>
                <w:sz w:val="28"/>
                <w:szCs w:val="28"/>
              </w:rPr>
              <w:t>Играем вместе (лето)</w:t>
            </w:r>
          </w:p>
        </w:tc>
        <w:tc>
          <w:tcPr>
            <w:tcW w:w="1730" w:type="dxa"/>
          </w:tcPr>
          <w:p w:rsidR="00271097" w:rsidRDefault="00271097" w:rsidP="003F1ED2">
            <w:pPr>
              <w:ind w:left="567" w:right="-427"/>
              <w:jc w:val="both"/>
              <w:rPr>
                <w:sz w:val="28"/>
                <w:szCs w:val="28"/>
              </w:rPr>
            </w:pPr>
            <w:r>
              <w:rPr>
                <w:sz w:val="28"/>
                <w:szCs w:val="28"/>
              </w:rPr>
              <w:t>7</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b/>
                <w:sz w:val="28"/>
                <w:szCs w:val="28"/>
              </w:rPr>
            </w:pPr>
            <w:r>
              <w:rPr>
                <w:b/>
                <w:sz w:val="28"/>
                <w:szCs w:val="28"/>
              </w:rPr>
              <w:t>Контрольные испытания</w:t>
            </w:r>
          </w:p>
        </w:tc>
        <w:tc>
          <w:tcPr>
            <w:tcW w:w="1730" w:type="dxa"/>
          </w:tcPr>
          <w:p w:rsidR="00271097" w:rsidRDefault="00271097" w:rsidP="003F1ED2">
            <w:pPr>
              <w:ind w:left="567" w:right="-427"/>
              <w:jc w:val="both"/>
              <w:rPr>
                <w:sz w:val="28"/>
                <w:szCs w:val="28"/>
              </w:rPr>
            </w:pPr>
            <w:r>
              <w:rPr>
                <w:sz w:val="28"/>
                <w:szCs w:val="28"/>
              </w:rPr>
              <w:t>8</w:t>
            </w:r>
          </w:p>
        </w:tc>
      </w:tr>
      <w:tr w:rsidR="00271097" w:rsidTr="003F1ED2">
        <w:tc>
          <w:tcPr>
            <w:tcW w:w="1129" w:type="dxa"/>
          </w:tcPr>
          <w:p w:rsidR="00271097" w:rsidRDefault="00271097" w:rsidP="003F1ED2">
            <w:pPr>
              <w:ind w:left="567" w:right="-427"/>
              <w:rPr>
                <w:sz w:val="28"/>
                <w:szCs w:val="28"/>
              </w:rPr>
            </w:pPr>
            <w:r>
              <w:rPr>
                <w:sz w:val="28"/>
                <w:szCs w:val="28"/>
              </w:rPr>
              <w:t>2</w:t>
            </w:r>
          </w:p>
        </w:tc>
        <w:tc>
          <w:tcPr>
            <w:tcW w:w="7201" w:type="dxa"/>
          </w:tcPr>
          <w:p w:rsidR="00271097" w:rsidRDefault="00271097" w:rsidP="003F1ED2">
            <w:pPr>
              <w:ind w:left="-115" w:right="-427" w:firstLine="142"/>
              <w:jc w:val="both"/>
              <w:rPr>
                <w:sz w:val="28"/>
                <w:szCs w:val="28"/>
              </w:rPr>
            </w:pPr>
            <w:r>
              <w:rPr>
                <w:b/>
                <w:sz w:val="28"/>
                <w:szCs w:val="28"/>
              </w:rPr>
              <w:t>Модуль «Кладовая развлечений»</w:t>
            </w:r>
          </w:p>
        </w:tc>
        <w:tc>
          <w:tcPr>
            <w:tcW w:w="1730" w:type="dxa"/>
          </w:tcPr>
          <w:p w:rsidR="00271097" w:rsidRDefault="00271097" w:rsidP="003F1ED2">
            <w:pPr>
              <w:ind w:left="567" w:right="-427"/>
              <w:jc w:val="both"/>
              <w:rPr>
                <w:sz w:val="28"/>
                <w:szCs w:val="28"/>
              </w:rPr>
            </w:pPr>
            <w:r>
              <w:rPr>
                <w:sz w:val="28"/>
                <w:szCs w:val="28"/>
              </w:rPr>
              <w:t>46</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sz w:val="28"/>
                <w:szCs w:val="28"/>
              </w:rPr>
            </w:pPr>
            <w:r>
              <w:rPr>
                <w:sz w:val="28"/>
                <w:szCs w:val="28"/>
              </w:rPr>
              <w:t>Вводное занятие</w:t>
            </w:r>
          </w:p>
        </w:tc>
        <w:tc>
          <w:tcPr>
            <w:tcW w:w="1730" w:type="dxa"/>
          </w:tcPr>
          <w:p w:rsidR="00271097" w:rsidRDefault="00271097" w:rsidP="003F1ED2">
            <w:pPr>
              <w:ind w:left="567" w:right="-427"/>
              <w:jc w:val="both"/>
              <w:rPr>
                <w:sz w:val="28"/>
                <w:szCs w:val="28"/>
              </w:rPr>
            </w:pPr>
            <w:r>
              <w:rPr>
                <w:sz w:val="28"/>
                <w:szCs w:val="28"/>
              </w:rPr>
              <w:t>1</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sz w:val="28"/>
                <w:szCs w:val="28"/>
              </w:rPr>
            </w:pPr>
            <w:r>
              <w:rPr>
                <w:sz w:val="28"/>
                <w:szCs w:val="28"/>
              </w:rPr>
              <w:t>Зимние забавы</w:t>
            </w:r>
          </w:p>
          <w:p w:rsidR="00271097" w:rsidRDefault="00271097" w:rsidP="003F1ED2">
            <w:pPr>
              <w:ind w:left="-115" w:right="-427" w:firstLine="142"/>
              <w:jc w:val="both"/>
              <w:rPr>
                <w:sz w:val="28"/>
                <w:szCs w:val="28"/>
              </w:rPr>
            </w:pPr>
            <w:r>
              <w:rPr>
                <w:sz w:val="28"/>
                <w:szCs w:val="28"/>
              </w:rPr>
              <w:t>Очное</w:t>
            </w:r>
          </w:p>
          <w:p w:rsidR="00271097" w:rsidRDefault="00271097" w:rsidP="003F1ED2">
            <w:pPr>
              <w:ind w:left="-115" w:right="-427" w:firstLine="142"/>
              <w:jc w:val="both"/>
              <w:rPr>
                <w:sz w:val="28"/>
                <w:szCs w:val="28"/>
              </w:rPr>
            </w:pPr>
            <w:r>
              <w:rPr>
                <w:sz w:val="28"/>
                <w:szCs w:val="28"/>
              </w:rPr>
              <w:t xml:space="preserve">Дистант </w:t>
            </w:r>
          </w:p>
        </w:tc>
        <w:tc>
          <w:tcPr>
            <w:tcW w:w="1730" w:type="dxa"/>
          </w:tcPr>
          <w:p w:rsidR="00271097" w:rsidRDefault="00271097" w:rsidP="003F1ED2">
            <w:pPr>
              <w:ind w:left="567" w:right="-427"/>
              <w:jc w:val="both"/>
              <w:rPr>
                <w:sz w:val="28"/>
                <w:szCs w:val="28"/>
              </w:rPr>
            </w:pPr>
            <w:r>
              <w:rPr>
                <w:sz w:val="28"/>
                <w:szCs w:val="28"/>
              </w:rPr>
              <w:t>8</w:t>
            </w:r>
          </w:p>
          <w:p w:rsidR="00271097" w:rsidRDefault="00271097" w:rsidP="003F1ED2">
            <w:pPr>
              <w:ind w:left="567" w:right="-427"/>
              <w:jc w:val="both"/>
              <w:rPr>
                <w:sz w:val="28"/>
                <w:szCs w:val="28"/>
              </w:rPr>
            </w:pPr>
            <w:r>
              <w:rPr>
                <w:sz w:val="28"/>
                <w:szCs w:val="28"/>
              </w:rPr>
              <w:t>7</w:t>
            </w:r>
          </w:p>
          <w:p w:rsidR="00271097" w:rsidRDefault="00271097" w:rsidP="003F1ED2">
            <w:pPr>
              <w:ind w:left="567" w:right="-427"/>
              <w:jc w:val="both"/>
              <w:rPr>
                <w:sz w:val="28"/>
                <w:szCs w:val="28"/>
              </w:rPr>
            </w:pPr>
            <w:r>
              <w:rPr>
                <w:sz w:val="28"/>
                <w:szCs w:val="28"/>
              </w:rPr>
              <w:t>1</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sz w:val="28"/>
                <w:szCs w:val="28"/>
              </w:rPr>
            </w:pPr>
            <w:r>
              <w:rPr>
                <w:sz w:val="28"/>
                <w:szCs w:val="28"/>
              </w:rPr>
              <w:t>Юный лыжник</w:t>
            </w:r>
          </w:p>
        </w:tc>
        <w:tc>
          <w:tcPr>
            <w:tcW w:w="1730" w:type="dxa"/>
          </w:tcPr>
          <w:p w:rsidR="00271097" w:rsidRDefault="00271097" w:rsidP="003F1ED2">
            <w:pPr>
              <w:ind w:left="567" w:right="-427"/>
              <w:jc w:val="both"/>
              <w:rPr>
                <w:sz w:val="28"/>
                <w:szCs w:val="28"/>
              </w:rPr>
            </w:pPr>
            <w:r>
              <w:rPr>
                <w:sz w:val="28"/>
                <w:szCs w:val="28"/>
              </w:rPr>
              <w:t>8</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sz w:val="28"/>
                <w:szCs w:val="28"/>
              </w:rPr>
            </w:pPr>
            <w:r>
              <w:rPr>
                <w:sz w:val="28"/>
                <w:szCs w:val="28"/>
              </w:rPr>
              <w:t>Умники и умницы</w:t>
            </w:r>
          </w:p>
        </w:tc>
        <w:tc>
          <w:tcPr>
            <w:tcW w:w="1730" w:type="dxa"/>
          </w:tcPr>
          <w:p w:rsidR="00271097" w:rsidRDefault="00271097" w:rsidP="003F1ED2">
            <w:pPr>
              <w:ind w:left="567" w:right="-427"/>
              <w:jc w:val="both"/>
              <w:rPr>
                <w:sz w:val="28"/>
                <w:szCs w:val="28"/>
              </w:rPr>
            </w:pPr>
            <w:r>
              <w:rPr>
                <w:sz w:val="28"/>
                <w:szCs w:val="28"/>
              </w:rPr>
              <w:t>2</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sz w:val="28"/>
                <w:szCs w:val="28"/>
              </w:rPr>
            </w:pPr>
            <w:r>
              <w:rPr>
                <w:sz w:val="28"/>
                <w:szCs w:val="28"/>
              </w:rPr>
              <w:t>Мы – команда!</w:t>
            </w:r>
          </w:p>
        </w:tc>
        <w:tc>
          <w:tcPr>
            <w:tcW w:w="1730" w:type="dxa"/>
          </w:tcPr>
          <w:p w:rsidR="00271097" w:rsidRDefault="00271097" w:rsidP="003F1ED2">
            <w:pPr>
              <w:ind w:left="567" w:right="-427"/>
              <w:jc w:val="both"/>
              <w:rPr>
                <w:sz w:val="28"/>
                <w:szCs w:val="28"/>
              </w:rPr>
            </w:pPr>
            <w:r w:rsidRPr="00F8392F">
              <w:rPr>
                <w:sz w:val="28"/>
                <w:szCs w:val="28"/>
              </w:rPr>
              <w:t>8</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sz w:val="28"/>
                <w:szCs w:val="28"/>
              </w:rPr>
            </w:pPr>
            <w:r>
              <w:rPr>
                <w:sz w:val="28"/>
                <w:szCs w:val="28"/>
              </w:rPr>
              <w:t>Мои любимые игры</w:t>
            </w:r>
          </w:p>
        </w:tc>
        <w:tc>
          <w:tcPr>
            <w:tcW w:w="1730" w:type="dxa"/>
          </w:tcPr>
          <w:p w:rsidR="00271097" w:rsidRDefault="00271097" w:rsidP="003F1ED2">
            <w:pPr>
              <w:ind w:left="567" w:right="-427"/>
              <w:jc w:val="both"/>
              <w:rPr>
                <w:sz w:val="28"/>
                <w:szCs w:val="28"/>
              </w:rPr>
            </w:pPr>
            <w:r>
              <w:rPr>
                <w:sz w:val="28"/>
                <w:szCs w:val="28"/>
              </w:rPr>
              <w:t>5</w:t>
            </w:r>
          </w:p>
        </w:tc>
      </w:tr>
      <w:tr w:rsidR="00271097" w:rsidTr="003F1ED2">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sz w:val="28"/>
                <w:szCs w:val="28"/>
              </w:rPr>
            </w:pPr>
            <w:r>
              <w:rPr>
                <w:sz w:val="28"/>
                <w:szCs w:val="28"/>
              </w:rPr>
              <w:t>Весёлые старты</w:t>
            </w:r>
          </w:p>
        </w:tc>
        <w:tc>
          <w:tcPr>
            <w:tcW w:w="1730" w:type="dxa"/>
          </w:tcPr>
          <w:p w:rsidR="00271097" w:rsidRDefault="00271097" w:rsidP="003F1ED2">
            <w:pPr>
              <w:ind w:left="567" w:right="-427"/>
              <w:jc w:val="both"/>
              <w:rPr>
                <w:sz w:val="28"/>
                <w:szCs w:val="28"/>
              </w:rPr>
            </w:pPr>
            <w:r>
              <w:rPr>
                <w:sz w:val="28"/>
                <w:szCs w:val="28"/>
              </w:rPr>
              <w:t>4</w:t>
            </w:r>
          </w:p>
        </w:tc>
      </w:tr>
      <w:tr w:rsidR="00271097" w:rsidTr="003F1ED2">
        <w:trPr>
          <w:trHeight w:val="400"/>
        </w:trPr>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sz w:val="28"/>
                <w:szCs w:val="28"/>
              </w:rPr>
            </w:pPr>
            <w:r>
              <w:rPr>
                <w:sz w:val="28"/>
                <w:szCs w:val="28"/>
              </w:rPr>
              <w:t>Физкультуру я люблю! (лето)</w:t>
            </w:r>
          </w:p>
        </w:tc>
        <w:tc>
          <w:tcPr>
            <w:tcW w:w="1730" w:type="dxa"/>
          </w:tcPr>
          <w:p w:rsidR="00271097" w:rsidRDefault="00271097" w:rsidP="003F1ED2">
            <w:pPr>
              <w:ind w:left="567" w:right="-427"/>
              <w:jc w:val="both"/>
              <w:rPr>
                <w:sz w:val="28"/>
                <w:szCs w:val="28"/>
              </w:rPr>
            </w:pPr>
            <w:r>
              <w:rPr>
                <w:sz w:val="28"/>
                <w:szCs w:val="28"/>
              </w:rPr>
              <w:t>7</w:t>
            </w:r>
          </w:p>
        </w:tc>
      </w:tr>
      <w:tr w:rsidR="00271097" w:rsidTr="003F1ED2">
        <w:trPr>
          <w:trHeight w:val="400"/>
        </w:trPr>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b/>
                <w:sz w:val="28"/>
                <w:szCs w:val="28"/>
              </w:rPr>
            </w:pPr>
            <w:r>
              <w:rPr>
                <w:b/>
                <w:sz w:val="28"/>
                <w:szCs w:val="28"/>
              </w:rPr>
              <w:t>Входящие контрольные</w:t>
            </w:r>
            <w:r w:rsidRPr="00D03B87">
              <w:rPr>
                <w:b/>
                <w:sz w:val="28"/>
                <w:szCs w:val="28"/>
              </w:rPr>
              <w:t xml:space="preserve"> испытания</w:t>
            </w:r>
          </w:p>
        </w:tc>
        <w:tc>
          <w:tcPr>
            <w:tcW w:w="1730" w:type="dxa"/>
          </w:tcPr>
          <w:p w:rsidR="00271097" w:rsidRDefault="00271097" w:rsidP="003F1ED2">
            <w:pPr>
              <w:ind w:left="567" w:right="-427"/>
              <w:jc w:val="both"/>
              <w:rPr>
                <w:sz w:val="28"/>
                <w:szCs w:val="28"/>
              </w:rPr>
            </w:pPr>
            <w:r>
              <w:rPr>
                <w:sz w:val="28"/>
                <w:szCs w:val="28"/>
              </w:rPr>
              <w:t>2</w:t>
            </w:r>
          </w:p>
        </w:tc>
      </w:tr>
      <w:tr w:rsidR="00271097" w:rsidTr="003F1ED2">
        <w:trPr>
          <w:trHeight w:val="400"/>
        </w:trPr>
        <w:tc>
          <w:tcPr>
            <w:tcW w:w="1129" w:type="dxa"/>
          </w:tcPr>
          <w:p w:rsidR="00271097" w:rsidRDefault="00271097" w:rsidP="003F1ED2">
            <w:pPr>
              <w:ind w:left="567" w:right="-427"/>
              <w:rPr>
                <w:sz w:val="28"/>
                <w:szCs w:val="28"/>
              </w:rPr>
            </w:pPr>
          </w:p>
        </w:tc>
        <w:tc>
          <w:tcPr>
            <w:tcW w:w="7201" w:type="dxa"/>
          </w:tcPr>
          <w:p w:rsidR="00271097" w:rsidRDefault="00271097" w:rsidP="003F1ED2">
            <w:pPr>
              <w:ind w:left="-115" w:right="-427" w:firstLine="142"/>
              <w:jc w:val="both"/>
              <w:rPr>
                <w:b/>
                <w:sz w:val="28"/>
                <w:szCs w:val="28"/>
              </w:rPr>
            </w:pPr>
            <w:r>
              <w:rPr>
                <w:b/>
                <w:sz w:val="28"/>
                <w:szCs w:val="28"/>
              </w:rPr>
              <w:t>Итоговые контрольные испытания (дистанционно)</w:t>
            </w:r>
          </w:p>
        </w:tc>
        <w:tc>
          <w:tcPr>
            <w:tcW w:w="1730" w:type="dxa"/>
          </w:tcPr>
          <w:p w:rsidR="00271097" w:rsidRDefault="00271097" w:rsidP="003F1ED2">
            <w:pPr>
              <w:ind w:left="567" w:right="-427"/>
              <w:jc w:val="both"/>
              <w:rPr>
                <w:sz w:val="28"/>
                <w:szCs w:val="28"/>
              </w:rPr>
            </w:pPr>
            <w:r>
              <w:rPr>
                <w:sz w:val="28"/>
                <w:szCs w:val="28"/>
              </w:rPr>
              <w:t>2</w:t>
            </w:r>
          </w:p>
        </w:tc>
      </w:tr>
      <w:tr w:rsidR="00271097" w:rsidTr="003F1ED2">
        <w:trPr>
          <w:trHeight w:val="400"/>
        </w:trPr>
        <w:tc>
          <w:tcPr>
            <w:tcW w:w="8330" w:type="dxa"/>
            <w:gridSpan w:val="2"/>
          </w:tcPr>
          <w:p w:rsidR="00271097" w:rsidRDefault="00271097" w:rsidP="003F1ED2">
            <w:pPr>
              <w:ind w:left="567" w:right="-427"/>
              <w:rPr>
                <w:b/>
                <w:sz w:val="28"/>
                <w:szCs w:val="28"/>
              </w:rPr>
            </w:pPr>
            <w:r>
              <w:rPr>
                <w:b/>
                <w:sz w:val="28"/>
                <w:szCs w:val="28"/>
              </w:rPr>
              <w:t xml:space="preserve">Всего </w:t>
            </w:r>
          </w:p>
        </w:tc>
        <w:tc>
          <w:tcPr>
            <w:tcW w:w="1730" w:type="dxa"/>
          </w:tcPr>
          <w:p w:rsidR="00271097" w:rsidRDefault="00271097" w:rsidP="003F1ED2">
            <w:pPr>
              <w:ind w:left="567" w:right="-427"/>
              <w:rPr>
                <w:sz w:val="28"/>
                <w:szCs w:val="28"/>
              </w:rPr>
            </w:pPr>
            <w:r>
              <w:rPr>
                <w:sz w:val="28"/>
                <w:szCs w:val="28"/>
              </w:rPr>
              <w:t>138</w:t>
            </w:r>
          </w:p>
        </w:tc>
      </w:tr>
    </w:tbl>
    <w:p w:rsidR="00271097" w:rsidRDefault="00271097" w:rsidP="00271097">
      <w:pPr>
        <w:ind w:left="567" w:right="-427"/>
        <w:rPr>
          <w:sz w:val="28"/>
          <w:szCs w:val="28"/>
        </w:rPr>
      </w:pPr>
    </w:p>
    <w:p w:rsidR="00271097" w:rsidRDefault="00271097" w:rsidP="00271097">
      <w:pPr>
        <w:pBdr>
          <w:top w:val="nil"/>
          <w:left w:val="nil"/>
          <w:bottom w:val="nil"/>
          <w:right w:val="nil"/>
          <w:between w:val="nil"/>
        </w:pBdr>
        <w:ind w:left="567" w:right="-427"/>
        <w:jc w:val="center"/>
        <w:rPr>
          <w:b/>
          <w:color w:val="000000"/>
          <w:sz w:val="28"/>
          <w:szCs w:val="28"/>
        </w:rPr>
      </w:pPr>
    </w:p>
    <w:p w:rsidR="00271097" w:rsidRDefault="00271097" w:rsidP="00271097">
      <w:pPr>
        <w:pBdr>
          <w:top w:val="nil"/>
          <w:left w:val="nil"/>
          <w:bottom w:val="nil"/>
          <w:right w:val="nil"/>
          <w:between w:val="nil"/>
        </w:pBdr>
        <w:ind w:left="567" w:right="-427"/>
        <w:jc w:val="center"/>
        <w:rPr>
          <w:b/>
          <w:color w:val="000000"/>
          <w:sz w:val="28"/>
          <w:szCs w:val="28"/>
        </w:rPr>
      </w:pPr>
    </w:p>
    <w:p w:rsidR="00271097" w:rsidRDefault="00271097" w:rsidP="00271097">
      <w:pPr>
        <w:pBdr>
          <w:top w:val="nil"/>
          <w:left w:val="nil"/>
          <w:bottom w:val="nil"/>
          <w:right w:val="nil"/>
          <w:between w:val="nil"/>
        </w:pBdr>
        <w:ind w:left="567" w:right="-427"/>
        <w:jc w:val="center"/>
        <w:rPr>
          <w:b/>
          <w:color w:val="000000"/>
          <w:sz w:val="28"/>
          <w:szCs w:val="28"/>
        </w:rPr>
      </w:pPr>
    </w:p>
    <w:p w:rsidR="00271097" w:rsidRDefault="00271097" w:rsidP="00271097">
      <w:pPr>
        <w:pBdr>
          <w:top w:val="nil"/>
          <w:left w:val="nil"/>
          <w:bottom w:val="nil"/>
          <w:right w:val="nil"/>
          <w:between w:val="nil"/>
        </w:pBdr>
        <w:ind w:left="567" w:right="-427"/>
        <w:jc w:val="center"/>
        <w:rPr>
          <w:b/>
          <w:color w:val="000000"/>
          <w:sz w:val="28"/>
          <w:szCs w:val="28"/>
        </w:rPr>
      </w:pPr>
    </w:p>
    <w:p w:rsidR="00271097" w:rsidRDefault="00271097" w:rsidP="00271097">
      <w:pPr>
        <w:pBdr>
          <w:top w:val="nil"/>
          <w:left w:val="nil"/>
          <w:bottom w:val="nil"/>
          <w:right w:val="nil"/>
          <w:between w:val="nil"/>
        </w:pBdr>
        <w:ind w:left="567" w:right="-427"/>
        <w:jc w:val="center"/>
        <w:rPr>
          <w:b/>
          <w:color w:val="000000"/>
          <w:sz w:val="28"/>
          <w:szCs w:val="28"/>
        </w:rPr>
      </w:pPr>
    </w:p>
    <w:p w:rsidR="00271097" w:rsidRDefault="00271097" w:rsidP="00294363">
      <w:pPr>
        <w:pBdr>
          <w:top w:val="nil"/>
          <w:left w:val="nil"/>
          <w:bottom w:val="nil"/>
          <w:right w:val="nil"/>
          <w:between w:val="nil"/>
        </w:pBdr>
        <w:ind w:right="-427"/>
        <w:rPr>
          <w:b/>
          <w:color w:val="000000"/>
          <w:sz w:val="28"/>
          <w:szCs w:val="28"/>
        </w:rPr>
      </w:pPr>
    </w:p>
    <w:p w:rsidR="00294363" w:rsidRDefault="00294363" w:rsidP="00294363">
      <w:pPr>
        <w:pBdr>
          <w:top w:val="nil"/>
          <w:left w:val="nil"/>
          <w:bottom w:val="nil"/>
          <w:right w:val="nil"/>
          <w:between w:val="nil"/>
        </w:pBdr>
        <w:ind w:right="-427"/>
        <w:rPr>
          <w:b/>
          <w:color w:val="000000"/>
          <w:sz w:val="28"/>
          <w:szCs w:val="28"/>
        </w:rPr>
      </w:pPr>
    </w:p>
    <w:p w:rsidR="00271097" w:rsidRDefault="00271097" w:rsidP="00271097">
      <w:pPr>
        <w:pBdr>
          <w:top w:val="nil"/>
          <w:left w:val="nil"/>
          <w:bottom w:val="nil"/>
          <w:right w:val="nil"/>
          <w:between w:val="nil"/>
        </w:pBdr>
        <w:ind w:left="567" w:right="-427"/>
        <w:jc w:val="center"/>
        <w:rPr>
          <w:b/>
          <w:color w:val="000000"/>
          <w:sz w:val="28"/>
          <w:szCs w:val="28"/>
        </w:rPr>
      </w:pPr>
      <w:r>
        <w:rPr>
          <w:b/>
          <w:color w:val="000000"/>
          <w:sz w:val="28"/>
          <w:szCs w:val="28"/>
        </w:rPr>
        <w:lastRenderedPageBreak/>
        <w:t>3. Содержание программы</w:t>
      </w:r>
    </w:p>
    <w:p w:rsidR="00271097" w:rsidRDefault="00271097" w:rsidP="00271097">
      <w:pPr>
        <w:pBdr>
          <w:top w:val="nil"/>
          <w:left w:val="nil"/>
          <w:bottom w:val="nil"/>
          <w:right w:val="nil"/>
          <w:between w:val="nil"/>
        </w:pBdr>
        <w:ind w:left="567" w:right="-427"/>
        <w:jc w:val="center"/>
        <w:rPr>
          <w:b/>
          <w:color w:val="000000"/>
          <w:sz w:val="28"/>
          <w:szCs w:val="28"/>
        </w:rPr>
      </w:pPr>
      <w:r>
        <w:rPr>
          <w:b/>
          <w:color w:val="000000"/>
          <w:sz w:val="28"/>
          <w:szCs w:val="28"/>
        </w:rPr>
        <w:t>Модуль «Быстрый, ловкий, меткий»</w:t>
      </w:r>
    </w:p>
    <w:p w:rsidR="00271097" w:rsidRDefault="00271097" w:rsidP="00271097">
      <w:pPr>
        <w:tabs>
          <w:tab w:val="left" w:pos="1418"/>
        </w:tabs>
        <w:ind w:left="567" w:right="-427"/>
        <w:jc w:val="both"/>
        <w:rPr>
          <w:sz w:val="28"/>
          <w:szCs w:val="28"/>
        </w:rPr>
      </w:pPr>
      <w:r>
        <w:rPr>
          <w:b/>
          <w:sz w:val="28"/>
          <w:szCs w:val="28"/>
        </w:rPr>
        <w:t>«Быстрый, ловкий, меткий» - 92 часа</w:t>
      </w:r>
      <w:r>
        <w:rPr>
          <w:sz w:val="28"/>
          <w:szCs w:val="28"/>
        </w:rPr>
        <w:t>. Модуль направлен на ознакомление с основами безопасного поведения на занятии и в социуме, принципами здоровой жизнедеятельности человека, личностное развитие и формирование предпосылок учебной деятельности. Обеспечение необходимой двигательной активности. Расширение базы упражнений, способствующих правильному формированию опорно-двигательной системы организма, координации движений, крупной и мелкой моторики обеих рук и здоровьесбережения в целом. Обучение основным двигательным действиям (бегу, прыжкам, метанию) и развитию физических качеств (быстрота, ловкость, меткость, гибкость, выносливость). Повторение и закрепление изученного материала, проверка и оценка собственных умений и знаний.</w:t>
      </w:r>
    </w:p>
    <w:p w:rsidR="00271097" w:rsidRPr="00EA4577" w:rsidRDefault="00271097" w:rsidP="00271097">
      <w:pPr>
        <w:pBdr>
          <w:top w:val="nil"/>
          <w:left w:val="nil"/>
          <w:bottom w:val="nil"/>
          <w:right w:val="nil"/>
          <w:between w:val="nil"/>
        </w:pBdr>
        <w:tabs>
          <w:tab w:val="left" w:pos="567"/>
          <w:tab w:val="left" w:pos="1134"/>
          <w:tab w:val="left" w:pos="1560"/>
          <w:tab w:val="left" w:pos="6237"/>
        </w:tabs>
        <w:ind w:left="567" w:right="-427"/>
        <w:jc w:val="both"/>
        <w:rPr>
          <w:color w:val="000000"/>
        </w:rPr>
      </w:pPr>
      <w:r>
        <w:rPr>
          <w:b/>
          <w:color w:val="000000"/>
          <w:sz w:val="28"/>
          <w:szCs w:val="28"/>
        </w:rPr>
        <w:t xml:space="preserve">Вводное занятие – 1 час. </w:t>
      </w:r>
      <w:r>
        <w:rPr>
          <w:color w:val="000000"/>
          <w:sz w:val="28"/>
          <w:szCs w:val="28"/>
        </w:rPr>
        <w:t xml:space="preserve">Представление модуля программы. Беседа-презентация «Мой выбор–здоровье» беседа о принципах ЗОЖ и способах безопасного поведения, о положительном влиянии физкультуры и спорта на организм человека. Игровая индивидуально-групповая деятельность: подвижные игры с бегом «Колдун», «Удочка», игры на </w:t>
      </w:r>
      <w:r w:rsidRPr="00EA4577">
        <w:rPr>
          <w:color w:val="000000"/>
          <w:sz w:val="28"/>
          <w:szCs w:val="28"/>
        </w:rPr>
        <w:t>знакомство «Давай – ка, познакомимся»</w:t>
      </w:r>
      <w:r>
        <w:rPr>
          <w:color w:val="000000"/>
          <w:sz w:val="28"/>
          <w:szCs w:val="28"/>
        </w:rPr>
        <w:t>,</w:t>
      </w:r>
      <w:r w:rsidRPr="00EA4577">
        <w:t xml:space="preserve"> </w:t>
      </w:r>
      <w:r w:rsidRPr="00EA4577">
        <w:rPr>
          <w:color w:val="000000"/>
          <w:sz w:val="28"/>
          <w:szCs w:val="28"/>
        </w:rPr>
        <w:t xml:space="preserve">«Передай улыбку по кругу». Самооценка. </w:t>
      </w:r>
    </w:p>
    <w:p w:rsidR="00271097" w:rsidRDefault="00271097" w:rsidP="00271097">
      <w:pPr>
        <w:pBdr>
          <w:top w:val="nil"/>
          <w:left w:val="nil"/>
          <w:bottom w:val="nil"/>
          <w:right w:val="nil"/>
          <w:between w:val="nil"/>
        </w:pBdr>
        <w:tabs>
          <w:tab w:val="left" w:pos="709"/>
          <w:tab w:val="left" w:pos="1560"/>
          <w:tab w:val="left" w:pos="6237"/>
        </w:tabs>
        <w:ind w:left="567" w:right="-427"/>
        <w:jc w:val="both"/>
        <w:rPr>
          <w:color w:val="000000"/>
          <w:sz w:val="28"/>
          <w:szCs w:val="28"/>
        </w:rPr>
      </w:pPr>
      <w:r w:rsidRPr="00EA4577">
        <w:rPr>
          <w:b/>
          <w:color w:val="000000"/>
          <w:sz w:val="28"/>
          <w:szCs w:val="28"/>
        </w:rPr>
        <w:t xml:space="preserve">Тема 1 «Хочешь быть здоровым - бегай» </w:t>
      </w:r>
      <w:r w:rsidRPr="00EA4577">
        <w:rPr>
          <w:color w:val="000000"/>
          <w:sz w:val="28"/>
          <w:szCs w:val="28"/>
        </w:rPr>
        <w:t xml:space="preserve">- </w:t>
      </w:r>
      <w:r w:rsidRPr="00EA4577">
        <w:rPr>
          <w:b/>
          <w:color w:val="000000"/>
          <w:sz w:val="28"/>
          <w:szCs w:val="28"/>
        </w:rPr>
        <w:t>8ч.</w:t>
      </w:r>
    </w:p>
    <w:p w:rsidR="00271097" w:rsidRDefault="00271097" w:rsidP="00271097">
      <w:pPr>
        <w:pBdr>
          <w:top w:val="nil"/>
          <w:left w:val="nil"/>
          <w:bottom w:val="nil"/>
          <w:right w:val="nil"/>
          <w:between w:val="nil"/>
        </w:pBdr>
        <w:tabs>
          <w:tab w:val="left" w:pos="709"/>
          <w:tab w:val="left" w:pos="1560"/>
          <w:tab w:val="left" w:pos="6237"/>
        </w:tabs>
        <w:ind w:left="567" w:right="-427"/>
        <w:jc w:val="both"/>
        <w:rPr>
          <w:color w:val="000000"/>
          <w:sz w:val="28"/>
          <w:szCs w:val="28"/>
        </w:rPr>
      </w:pPr>
      <w:r>
        <w:rPr>
          <w:color w:val="000000"/>
          <w:sz w:val="28"/>
          <w:szCs w:val="28"/>
        </w:rPr>
        <w:t>Фронтальная познавательная деятельность: термины и понятия «бег», «скорость». Учебно-тренировочное занятие. Групповая, индивидуальная двигательная деятельность: ОРУ с предметами и без, ходьба на носках, пятках, имитационные упражнения, бег на разные дистанции, с выполнением заданий. Бег с ускорением (30-60 м) с максимальной скоростью. Старт из различных исходных положений. Специальные беговые упражнения. Линейные эстафеты. Рефлексия «Кто бежит?».</w:t>
      </w:r>
    </w:p>
    <w:p w:rsidR="00271097" w:rsidRDefault="00271097" w:rsidP="00271097">
      <w:pPr>
        <w:pBdr>
          <w:top w:val="nil"/>
          <w:left w:val="nil"/>
          <w:bottom w:val="nil"/>
          <w:right w:val="nil"/>
          <w:between w:val="nil"/>
        </w:pBdr>
        <w:tabs>
          <w:tab w:val="left" w:pos="709"/>
          <w:tab w:val="left" w:pos="1560"/>
          <w:tab w:val="left" w:pos="6237"/>
        </w:tabs>
        <w:ind w:left="567" w:right="-427"/>
        <w:jc w:val="both"/>
        <w:rPr>
          <w:color w:val="000000"/>
          <w:sz w:val="28"/>
          <w:szCs w:val="28"/>
        </w:rPr>
      </w:pPr>
      <w:r>
        <w:rPr>
          <w:b/>
          <w:color w:val="000000"/>
          <w:sz w:val="28"/>
          <w:szCs w:val="28"/>
        </w:rPr>
        <w:t xml:space="preserve">Тема 2 «Осенний марафон» </w:t>
      </w:r>
      <w:r>
        <w:rPr>
          <w:color w:val="000000"/>
          <w:sz w:val="28"/>
          <w:szCs w:val="28"/>
        </w:rPr>
        <w:t xml:space="preserve">- </w:t>
      </w:r>
      <w:r>
        <w:rPr>
          <w:b/>
          <w:color w:val="000000"/>
          <w:sz w:val="28"/>
          <w:szCs w:val="28"/>
        </w:rPr>
        <w:t>1 ч.</w:t>
      </w:r>
      <w:r>
        <w:rPr>
          <w:color w:val="000000"/>
          <w:sz w:val="28"/>
          <w:szCs w:val="28"/>
        </w:rPr>
        <w:t xml:space="preserve"> Контрольное занятие. Легкоатлетический кросс (разминка, забеги на разные дистанции). Самооценка.</w:t>
      </w:r>
    </w:p>
    <w:p w:rsidR="00271097" w:rsidRDefault="00271097" w:rsidP="00271097">
      <w:pPr>
        <w:pBdr>
          <w:top w:val="nil"/>
          <w:left w:val="nil"/>
          <w:bottom w:val="nil"/>
          <w:right w:val="nil"/>
          <w:between w:val="nil"/>
        </w:pBdr>
        <w:tabs>
          <w:tab w:val="left" w:pos="709"/>
          <w:tab w:val="left" w:pos="1560"/>
          <w:tab w:val="left" w:pos="6237"/>
        </w:tabs>
        <w:ind w:left="567" w:right="-427"/>
        <w:jc w:val="both"/>
        <w:rPr>
          <w:color w:val="000000"/>
        </w:rPr>
      </w:pPr>
      <w:r>
        <w:rPr>
          <w:b/>
          <w:color w:val="000000"/>
          <w:sz w:val="28"/>
          <w:szCs w:val="28"/>
        </w:rPr>
        <w:t>Тема 3 «Веселый кенгуру» - 8 ч.</w:t>
      </w:r>
      <w:r>
        <w:rPr>
          <w:color w:val="000000"/>
          <w:sz w:val="28"/>
          <w:szCs w:val="28"/>
        </w:rPr>
        <w:t xml:space="preserve"> Учебно-тренировочные занятия.</w:t>
      </w:r>
      <w:r>
        <w:rPr>
          <w:color w:val="000000"/>
        </w:rPr>
        <w:t xml:space="preserve"> </w:t>
      </w:r>
      <w:r>
        <w:rPr>
          <w:color w:val="000000"/>
          <w:sz w:val="28"/>
          <w:szCs w:val="28"/>
        </w:rPr>
        <w:t xml:space="preserve">Групповая, индивидуальная двигательная деятельность: техника выполнения прыжка в длину с места, прыжки на двух ногах с продвижением вперед, прыжки с мячом между кеглями, прыжки через предметы разной высоты, прыжки из глубокого приседа, прыжки на одной ноге, прыжок в длину с места, прыжки через короткую и длинную скакалку. Соревновательная деятельность: эстафеты с прыжками: прыжки из обруча в обруч вперед, «кенгуру» с мячом, зажатым между ног. Игровая индивидуально-групповая </w:t>
      </w:r>
      <w:r w:rsidR="00C22A4B">
        <w:rPr>
          <w:color w:val="000000"/>
          <w:sz w:val="28"/>
          <w:szCs w:val="28"/>
        </w:rPr>
        <w:t>деятельность: игры</w:t>
      </w:r>
      <w:r>
        <w:rPr>
          <w:color w:val="000000"/>
          <w:sz w:val="28"/>
          <w:szCs w:val="28"/>
        </w:rPr>
        <w:t xml:space="preserve"> с прыжками «Волк во рву», «Зайцы в огороде», «Зайцы и Жучка», «Удочка</w:t>
      </w:r>
      <w:r w:rsidR="00C22A4B">
        <w:rPr>
          <w:color w:val="000000"/>
          <w:sz w:val="28"/>
          <w:szCs w:val="28"/>
        </w:rPr>
        <w:t>», «</w:t>
      </w:r>
      <w:r>
        <w:rPr>
          <w:color w:val="000000"/>
          <w:sz w:val="28"/>
          <w:szCs w:val="28"/>
        </w:rPr>
        <w:t xml:space="preserve">Кто дальше прыгнет», «Прыгни и достань». Коммуникативные игры: </w:t>
      </w:r>
      <w:r w:rsidRPr="00EA4577">
        <w:rPr>
          <w:color w:val="000000"/>
          <w:sz w:val="28"/>
          <w:szCs w:val="28"/>
        </w:rPr>
        <w:t>«Игровой парашют»,</w:t>
      </w:r>
      <w:r>
        <w:rPr>
          <w:color w:val="000000"/>
          <w:sz w:val="28"/>
          <w:szCs w:val="28"/>
        </w:rPr>
        <w:t xml:space="preserve"> </w:t>
      </w:r>
      <w:r w:rsidRPr="00EA4577">
        <w:rPr>
          <w:color w:val="000000"/>
          <w:sz w:val="28"/>
          <w:szCs w:val="28"/>
        </w:rPr>
        <w:t>«Море и волны». Групповая, индивидуальная рефлексия.</w:t>
      </w:r>
    </w:p>
    <w:p w:rsidR="00271097" w:rsidRDefault="00271097" w:rsidP="00271097">
      <w:pPr>
        <w:pBdr>
          <w:top w:val="nil"/>
          <w:left w:val="nil"/>
          <w:bottom w:val="nil"/>
          <w:right w:val="nil"/>
          <w:between w:val="nil"/>
        </w:pBdr>
        <w:tabs>
          <w:tab w:val="left" w:pos="709"/>
          <w:tab w:val="left" w:pos="1560"/>
          <w:tab w:val="left" w:pos="6237"/>
        </w:tabs>
        <w:ind w:left="567" w:right="-427"/>
        <w:jc w:val="both"/>
        <w:rPr>
          <w:color w:val="000000"/>
          <w:sz w:val="28"/>
          <w:szCs w:val="28"/>
        </w:rPr>
      </w:pPr>
      <w:r>
        <w:rPr>
          <w:b/>
          <w:color w:val="000000"/>
          <w:sz w:val="28"/>
          <w:szCs w:val="28"/>
        </w:rPr>
        <w:t>Тема 4 «Меткий стрелок» - 8 ч.</w:t>
      </w:r>
      <w:r>
        <w:rPr>
          <w:color w:val="000000"/>
          <w:sz w:val="28"/>
          <w:szCs w:val="28"/>
        </w:rPr>
        <w:t xml:space="preserve"> Фронтально-познавательная деятельность: термины и понятия «мишень», «дротики», «метание». Учебно-тренировочные занятия</w:t>
      </w:r>
      <w:r>
        <w:rPr>
          <w:b/>
          <w:color w:val="000000"/>
          <w:sz w:val="28"/>
          <w:szCs w:val="28"/>
        </w:rPr>
        <w:t>.</w:t>
      </w:r>
      <w:r>
        <w:rPr>
          <w:color w:val="000000"/>
          <w:sz w:val="28"/>
          <w:szCs w:val="28"/>
        </w:rPr>
        <w:t xml:space="preserve">   Групповая, парная, индивидуальная </w:t>
      </w:r>
      <w:r>
        <w:rPr>
          <w:color w:val="000000"/>
          <w:sz w:val="28"/>
          <w:szCs w:val="28"/>
        </w:rPr>
        <w:lastRenderedPageBreak/>
        <w:t xml:space="preserve">двигательная деятельность: ОРУ с теннисным мячом, с мешочками, с гантелями, метание в вертикальную, горизонтальную цель, метание в движущуюся цель, метание дротиками в цель. Игровая индивидуально-групповая деятельность: игры на меткость «Дартс», «Самый меткий», «Серсо», «Боулинг», «Вышибалы», «Охотники и утки». Самооценка. </w:t>
      </w:r>
    </w:p>
    <w:p w:rsidR="00271097" w:rsidRDefault="00271097" w:rsidP="00271097">
      <w:pPr>
        <w:pBdr>
          <w:top w:val="nil"/>
          <w:left w:val="nil"/>
          <w:bottom w:val="nil"/>
          <w:right w:val="nil"/>
          <w:between w:val="nil"/>
        </w:pBdr>
        <w:tabs>
          <w:tab w:val="left" w:pos="709"/>
          <w:tab w:val="left" w:pos="1560"/>
          <w:tab w:val="left" w:pos="6237"/>
        </w:tabs>
        <w:ind w:left="567" w:right="-427"/>
        <w:jc w:val="both"/>
        <w:rPr>
          <w:color w:val="000000"/>
          <w:sz w:val="28"/>
          <w:szCs w:val="28"/>
        </w:rPr>
      </w:pPr>
      <w:r>
        <w:rPr>
          <w:b/>
          <w:color w:val="000000"/>
          <w:sz w:val="28"/>
          <w:szCs w:val="28"/>
        </w:rPr>
        <w:t>Тема 5 «Метаем и играм» - 6 ч.</w:t>
      </w:r>
      <w:r>
        <w:rPr>
          <w:color w:val="000000"/>
          <w:sz w:val="28"/>
          <w:szCs w:val="28"/>
        </w:rPr>
        <w:t xml:space="preserve"> Учебно-тренировочные занятия.  Групповая, парная, индивидуальная двигательная деятельность: метание на дальность правой, левой рукой, двумя руками из-за головы; метание теннисного мяча, набивного мяча, мешочков, шишек на дальность. Игровая индивидуально-групповая деятельность: игры с метанием «Охотник и зайцы», «Перекинь речку», «Самолеты». Самооценка. </w:t>
      </w:r>
    </w:p>
    <w:p w:rsidR="00271097" w:rsidRDefault="00271097" w:rsidP="00271097">
      <w:pPr>
        <w:ind w:left="567" w:right="-427"/>
        <w:jc w:val="both"/>
        <w:rPr>
          <w:b/>
          <w:sz w:val="28"/>
          <w:szCs w:val="28"/>
        </w:rPr>
      </w:pPr>
      <w:r>
        <w:rPr>
          <w:b/>
          <w:sz w:val="28"/>
          <w:szCs w:val="28"/>
        </w:rPr>
        <w:t>Тема 6 «Город здоровья» - 6 ч.</w:t>
      </w:r>
    </w:p>
    <w:p w:rsidR="00271097" w:rsidRDefault="00271097" w:rsidP="00271097">
      <w:pPr>
        <w:ind w:left="567" w:right="-427"/>
        <w:jc w:val="both"/>
        <w:rPr>
          <w:sz w:val="28"/>
          <w:szCs w:val="28"/>
        </w:rPr>
      </w:pPr>
      <w:r>
        <w:rPr>
          <w:b/>
          <w:sz w:val="28"/>
          <w:szCs w:val="28"/>
        </w:rPr>
        <w:t xml:space="preserve">Очная – 5ч. </w:t>
      </w:r>
      <w:r>
        <w:rPr>
          <w:sz w:val="28"/>
          <w:szCs w:val="28"/>
        </w:rPr>
        <w:t>Фронтально-познавательная деятельность: Беседа-практикум «Город здоровья» термины «правильное питание», «режим дня», «двигательная активность», «гигиена», «закаливание», дидактические и подвижные игры. Учебно-тренировочные занятия</w:t>
      </w:r>
      <w:r>
        <w:rPr>
          <w:b/>
          <w:sz w:val="28"/>
          <w:szCs w:val="28"/>
        </w:rPr>
        <w:t xml:space="preserve">. </w:t>
      </w:r>
      <w:r w:rsidRPr="00604592">
        <w:rPr>
          <w:sz w:val="28"/>
          <w:szCs w:val="28"/>
        </w:rPr>
        <w:t>Г</w:t>
      </w:r>
      <w:r>
        <w:rPr>
          <w:sz w:val="28"/>
          <w:szCs w:val="28"/>
        </w:rPr>
        <w:t>рупповая деятельность: упражнения на равновесие статическое и в движении, упражнения в равновесии на гимнастической скамейке, парная комплексы ОРУ с предметами и без, индивидуальная двигательная деятельность: оздоровительные гимнастики, упражнения с предметами. Игровая, групповая деятельность: подвижные игры</w:t>
      </w:r>
      <w:r>
        <w:rPr>
          <w:color w:val="000000"/>
          <w:sz w:val="28"/>
          <w:szCs w:val="28"/>
        </w:rPr>
        <w:t xml:space="preserve"> «Салочки», «Третий лишний», «Поезд с арбузами», «Послушный мяч», «Ловишка с мячом», «Удочка», «Казаки - разбойники», «Мы весёлые ребята»</w:t>
      </w:r>
      <w:r>
        <w:rPr>
          <w:sz w:val="28"/>
          <w:szCs w:val="28"/>
        </w:rPr>
        <w:t xml:space="preserve">. Рефлексия «Мой режим дня», «Полезные продукты». </w:t>
      </w:r>
    </w:p>
    <w:p w:rsidR="00271097" w:rsidRPr="00FC2D24" w:rsidRDefault="00271097" w:rsidP="00271097">
      <w:pPr>
        <w:ind w:left="567" w:right="-427"/>
        <w:jc w:val="both"/>
        <w:rPr>
          <w:b/>
          <w:sz w:val="28"/>
          <w:szCs w:val="28"/>
        </w:rPr>
      </w:pPr>
      <w:r w:rsidRPr="00FC2D24">
        <w:rPr>
          <w:b/>
          <w:sz w:val="28"/>
          <w:szCs w:val="28"/>
        </w:rPr>
        <w:t xml:space="preserve">Дистанционно </w:t>
      </w:r>
      <w:r w:rsidRPr="00DC2A0F">
        <w:rPr>
          <w:b/>
          <w:sz w:val="28"/>
          <w:szCs w:val="28"/>
        </w:rPr>
        <w:t>– 1ч.</w:t>
      </w:r>
      <w:r w:rsidR="00285FD8">
        <w:rPr>
          <w:b/>
          <w:sz w:val="28"/>
          <w:szCs w:val="28"/>
        </w:rPr>
        <w:t xml:space="preserve"> </w:t>
      </w:r>
      <w:r>
        <w:rPr>
          <w:b/>
          <w:sz w:val="28"/>
          <w:szCs w:val="28"/>
        </w:rPr>
        <w:t xml:space="preserve"> </w:t>
      </w:r>
    </w:p>
    <w:p w:rsidR="00271097" w:rsidRDefault="00271097" w:rsidP="00271097">
      <w:pPr>
        <w:pBdr>
          <w:top w:val="nil"/>
          <w:left w:val="nil"/>
          <w:bottom w:val="nil"/>
          <w:right w:val="nil"/>
          <w:between w:val="nil"/>
        </w:pBdr>
        <w:tabs>
          <w:tab w:val="left" w:pos="709"/>
          <w:tab w:val="left" w:pos="1560"/>
          <w:tab w:val="left" w:pos="6237"/>
        </w:tabs>
        <w:ind w:left="567" w:right="-427"/>
        <w:jc w:val="both"/>
        <w:rPr>
          <w:b/>
          <w:color w:val="000000"/>
          <w:sz w:val="28"/>
          <w:szCs w:val="28"/>
        </w:rPr>
      </w:pPr>
      <w:r>
        <w:rPr>
          <w:b/>
          <w:color w:val="000000"/>
          <w:sz w:val="28"/>
          <w:szCs w:val="28"/>
        </w:rPr>
        <w:t xml:space="preserve">Тема 7 «Покорители вершин и пещер» - 6 ч. </w:t>
      </w:r>
      <w:r>
        <w:rPr>
          <w:color w:val="000000"/>
          <w:sz w:val="28"/>
          <w:szCs w:val="28"/>
        </w:rPr>
        <w:t>Учебно-тренировочные занятия. Групповая деятельность: перелезание в обруч правым, левым боком, пролезание через тоннель, парная:</w:t>
      </w:r>
      <w:r w:rsidRPr="00604592">
        <w:rPr>
          <w:color w:val="000000"/>
          <w:sz w:val="28"/>
          <w:szCs w:val="28"/>
        </w:rPr>
        <w:t xml:space="preserve"> </w:t>
      </w:r>
      <w:r>
        <w:rPr>
          <w:color w:val="000000"/>
          <w:sz w:val="28"/>
          <w:szCs w:val="28"/>
        </w:rPr>
        <w:t xml:space="preserve">ползанье на четвереньках змейкой между предметами. индивидуальная двигательная деятельность: лазание по гимнастической стенке высота 2,5 м. одноименным и разноименным способом, перелезая с одного пролета на другой; ходьба по наклонной доске прямо, боком, на носках; ползание по скамейке на животе подтягиваясь руками. Игровая индивидуально-групповая деятельность: подвижные игры «Выше ноги от земли», «Пожарные на учении», «Мыши в кладовой». Самооценка. </w:t>
      </w:r>
    </w:p>
    <w:p w:rsidR="00271097" w:rsidRDefault="00271097" w:rsidP="00271097">
      <w:pPr>
        <w:pBdr>
          <w:top w:val="nil"/>
          <w:left w:val="nil"/>
          <w:bottom w:val="nil"/>
          <w:right w:val="nil"/>
          <w:between w:val="nil"/>
        </w:pBdr>
        <w:tabs>
          <w:tab w:val="left" w:pos="709"/>
          <w:tab w:val="left" w:pos="1560"/>
          <w:tab w:val="left" w:pos="6237"/>
        </w:tabs>
        <w:ind w:left="567" w:right="-427"/>
        <w:jc w:val="both"/>
        <w:rPr>
          <w:color w:val="000000"/>
        </w:rPr>
      </w:pPr>
      <w:r>
        <w:rPr>
          <w:b/>
          <w:color w:val="000000"/>
          <w:sz w:val="28"/>
          <w:szCs w:val="28"/>
        </w:rPr>
        <w:t xml:space="preserve">Тема 8 «Помощники красивой осанки» - 2 ч. </w:t>
      </w:r>
      <w:r>
        <w:rPr>
          <w:color w:val="000000"/>
          <w:sz w:val="28"/>
          <w:szCs w:val="28"/>
        </w:rPr>
        <w:t>Фронтально-познавательная деятельность: Беседа-практикум «Осанка - стройная спина» беседа с использованием мультимедийной презентации, формирование правильной осанки и профилактика плоскостопия, оздоровительные комплексы, подвижные игры. Интегрированное занятие «Путешествие на остров правильной осанки» комплексы упражнений и задания, эстафеты, подвижные игры: «Река, берег, парус», «Балерины», «Кошечка», «Лягушки», «Ножницы», «Маятник», «Построй дом», «Встань как я», «Канатоходец».</w:t>
      </w:r>
      <w:r>
        <w:rPr>
          <w:color w:val="000000"/>
        </w:rPr>
        <w:t xml:space="preserve"> </w:t>
      </w:r>
      <w:r>
        <w:rPr>
          <w:color w:val="000000"/>
          <w:sz w:val="28"/>
          <w:szCs w:val="28"/>
        </w:rPr>
        <w:t>Групповая рефлексия «Как сохранить осанку».</w:t>
      </w:r>
    </w:p>
    <w:p w:rsidR="00271097" w:rsidRDefault="00271097" w:rsidP="00271097">
      <w:pPr>
        <w:pBdr>
          <w:top w:val="nil"/>
          <w:left w:val="nil"/>
          <w:bottom w:val="nil"/>
          <w:right w:val="nil"/>
          <w:between w:val="nil"/>
        </w:pBdr>
        <w:tabs>
          <w:tab w:val="left" w:pos="567"/>
          <w:tab w:val="left" w:pos="1134"/>
          <w:tab w:val="left" w:pos="1560"/>
          <w:tab w:val="left" w:pos="6237"/>
        </w:tabs>
        <w:ind w:left="567" w:right="-427"/>
        <w:jc w:val="both"/>
        <w:rPr>
          <w:color w:val="000000"/>
        </w:rPr>
      </w:pPr>
      <w:r>
        <w:rPr>
          <w:b/>
          <w:color w:val="000000"/>
          <w:sz w:val="28"/>
          <w:szCs w:val="28"/>
        </w:rPr>
        <w:t xml:space="preserve">Тема 9 «Школа мяча» - 8 ч. </w:t>
      </w:r>
      <w:r>
        <w:rPr>
          <w:color w:val="000000"/>
          <w:sz w:val="28"/>
          <w:szCs w:val="28"/>
        </w:rPr>
        <w:t xml:space="preserve">Фронтально-познавательная деятельность: знакомство с разновидностью и предназначением мячей (мячи разного веса </w:t>
      </w:r>
      <w:r>
        <w:rPr>
          <w:color w:val="000000"/>
          <w:sz w:val="28"/>
          <w:szCs w:val="28"/>
        </w:rPr>
        <w:lastRenderedPageBreak/>
        <w:t xml:space="preserve">и диаметра; детские резиновые, волейбольные, баскетбольные, теннисные, футбольные, фитболы). Учебно-тренировочные занятия. Групповая, парная, индивидуальная двигательная </w:t>
      </w:r>
      <w:r w:rsidR="00C22A4B">
        <w:rPr>
          <w:color w:val="000000"/>
          <w:sz w:val="28"/>
          <w:szCs w:val="28"/>
        </w:rPr>
        <w:t>деятельность: ОРУ</w:t>
      </w:r>
      <w:r>
        <w:rPr>
          <w:color w:val="000000"/>
          <w:sz w:val="28"/>
          <w:szCs w:val="28"/>
        </w:rPr>
        <w:t xml:space="preserve"> с мячом, перекатывание мяча друг другу, через тоннель. Игровая индивидуально-групповая деятельность: игровые упражнения с </w:t>
      </w:r>
      <w:r w:rsidR="00C22A4B">
        <w:rPr>
          <w:color w:val="000000"/>
          <w:sz w:val="28"/>
          <w:szCs w:val="28"/>
        </w:rPr>
        <w:t>мячом «</w:t>
      </w:r>
      <w:r>
        <w:rPr>
          <w:color w:val="000000"/>
          <w:sz w:val="28"/>
          <w:szCs w:val="28"/>
        </w:rPr>
        <w:t>Достань до звезды», «Подбрось — поймай», «Друг - лови», «Сбей кегли», подвижные игры. Коллективная и индивидуальная рефлексия «Выбери мяч».</w:t>
      </w:r>
    </w:p>
    <w:p w:rsidR="00271097" w:rsidRDefault="00271097" w:rsidP="00271097">
      <w:pPr>
        <w:pBdr>
          <w:top w:val="nil"/>
          <w:left w:val="nil"/>
          <w:bottom w:val="nil"/>
          <w:right w:val="nil"/>
          <w:between w:val="nil"/>
        </w:pBdr>
        <w:tabs>
          <w:tab w:val="left" w:pos="567"/>
          <w:tab w:val="left" w:pos="1134"/>
          <w:tab w:val="left" w:pos="1560"/>
          <w:tab w:val="left" w:pos="6237"/>
        </w:tabs>
        <w:ind w:left="567" w:right="-427"/>
        <w:jc w:val="both"/>
        <w:rPr>
          <w:b/>
          <w:color w:val="000000"/>
          <w:sz w:val="28"/>
          <w:szCs w:val="28"/>
        </w:rPr>
      </w:pPr>
      <w:r>
        <w:rPr>
          <w:b/>
          <w:color w:val="000000"/>
          <w:sz w:val="28"/>
          <w:szCs w:val="28"/>
        </w:rPr>
        <w:t>Тема 10 «Мой веселый звонкий мяч» -</w:t>
      </w:r>
      <w:r>
        <w:rPr>
          <w:color w:val="000000"/>
          <w:sz w:val="28"/>
          <w:szCs w:val="28"/>
        </w:rPr>
        <w:t xml:space="preserve"> 8ч. Учебно-тренировочные занятия. Групповая, парная, индивидуальная двигательная деятельность: перебрасывание мячей в парах, группах, двумя руками снизу, от груди; подбрасывания и ловля мяча; отбивание мяча на месте и в движении, забрасывание мяча в корзину. Игровая индивидуально-групповая деятельность: подвижные игры с мячом «Снежный ком», «Жонглеры», «Горячая картошка». Самооценка.</w:t>
      </w:r>
    </w:p>
    <w:p w:rsidR="00271097" w:rsidRDefault="00271097" w:rsidP="00271097">
      <w:pPr>
        <w:pBdr>
          <w:top w:val="nil"/>
          <w:left w:val="nil"/>
          <w:bottom w:val="nil"/>
          <w:right w:val="nil"/>
          <w:between w:val="nil"/>
        </w:pBdr>
        <w:tabs>
          <w:tab w:val="left" w:pos="709"/>
          <w:tab w:val="left" w:pos="1560"/>
          <w:tab w:val="left" w:pos="6237"/>
        </w:tabs>
        <w:ind w:left="567" w:right="-427"/>
        <w:jc w:val="both"/>
        <w:rPr>
          <w:color w:val="000000"/>
          <w:sz w:val="28"/>
          <w:szCs w:val="28"/>
        </w:rPr>
      </w:pPr>
      <w:r>
        <w:rPr>
          <w:b/>
          <w:color w:val="000000"/>
          <w:sz w:val="28"/>
          <w:szCs w:val="28"/>
        </w:rPr>
        <w:t xml:space="preserve">Тема 11 «Пионербол» – 8 ч. </w:t>
      </w:r>
      <w:r>
        <w:rPr>
          <w:color w:val="000000"/>
          <w:sz w:val="28"/>
          <w:szCs w:val="28"/>
        </w:rPr>
        <w:t>Фронтально – познавательная деятельность: ознакомление с правилами игры в пионербол, роль судьи в игре пионербол.  Учебно-тренировочные занятия. Групповая, парная, индивидуальная двигательная деятельность: техника перемещения игроков по площадке, броски и ловля мяча, подача мяча разными способами, обманные движения. Соревновательная, игровая деятельность: контрольное занятие учебная игра пионербол. Рефлексия коллективная, групповая, индивидуальная.</w:t>
      </w:r>
    </w:p>
    <w:p w:rsidR="00271097" w:rsidRDefault="00271097" w:rsidP="00271097">
      <w:pPr>
        <w:tabs>
          <w:tab w:val="left" w:pos="709"/>
          <w:tab w:val="left" w:pos="1560"/>
          <w:tab w:val="left" w:pos="6237"/>
        </w:tabs>
        <w:ind w:left="567" w:right="-427"/>
        <w:jc w:val="both"/>
        <w:rPr>
          <w:sz w:val="28"/>
          <w:szCs w:val="28"/>
        </w:rPr>
      </w:pPr>
      <w:r>
        <w:rPr>
          <w:b/>
          <w:sz w:val="28"/>
          <w:szCs w:val="28"/>
        </w:rPr>
        <w:tab/>
        <w:t>Тема 12 «Солнце, воздух и вода – наши лучшие друзья» - 7 ч.</w:t>
      </w:r>
      <w:r>
        <w:rPr>
          <w:sz w:val="28"/>
          <w:szCs w:val="28"/>
        </w:rPr>
        <w:t xml:space="preserve"> Фронтально-познавательная деятельность: Беседа-практикум «Солнце, воздух и вода – наши лучшие друзья» с использованием мультимедийной презентации, дидактические и подвижные игры. Учебно-тренировочные занятия. Групповая, парная, индивидуальная двигательная деятельность: оздоровительные гимнастики, ОРУ с предметами и без, упражнения с использованием нестандартного оборудования, игровые задания, эстафеты, подвижные игры. Самооценка.</w:t>
      </w:r>
    </w:p>
    <w:p w:rsidR="00271097" w:rsidRDefault="00271097" w:rsidP="00271097">
      <w:pPr>
        <w:pBdr>
          <w:top w:val="nil"/>
          <w:left w:val="nil"/>
          <w:bottom w:val="nil"/>
          <w:right w:val="nil"/>
          <w:between w:val="nil"/>
        </w:pBdr>
        <w:tabs>
          <w:tab w:val="left" w:pos="709"/>
          <w:tab w:val="left" w:pos="1560"/>
          <w:tab w:val="left" w:pos="6237"/>
        </w:tabs>
        <w:ind w:left="567" w:right="-427"/>
        <w:jc w:val="both"/>
        <w:rPr>
          <w:b/>
          <w:color w:val="000000"/>
        </w:rPr>
      </w:pPr>
      <w:r>
        <w:rPr>
          <w:b/>
          <w:color w:val="000000"/>
          <w:sz w:val="28"/>
          <w:szCs w:val="28"/>
        </w:rPr>
        <w:t xml:space="preserve">Тема 13 «Играем вместе» - 7 ч. </w:t>
      </w:r>
      <w:r>
        <w:rPr>
          <w:color w:val="000000"/>
          <w:sz w:val="28"/>
          <w:szCs w:val="28"/>
        </w:rPr>
        <w:t>Учебно-тренировочные занятия. Игровая, соревновательная деятельность. Совершенствование двигательных навыков в ходе выполнения игровых заданий, элементов спортивных игр (футбол, баскетбол, хоккей), подвижных игр с бегом, прыжками, лазаньем, метанием. Самооценка.</w:t>
      </w:r>
    </w:p>
    <w:p w:rsidR="00271097" w:rsidRDefault="00271097" w:rsidP="00271097">
      <w:pPr>
        <w:pBdr>
          <w:top w:val="nil"/>
          <w:left w:val="nil"/>
          <w:bottom w:val="nil"/>
          <w:right w:val="nil"/>
          <w:between w:val="nil"/>
        </w:pBdr>
        <w:ind w:left="567" w:right="-427"/>
        <w:jc w:val="both"/>
        <w:rPr>
          <w:b/>
          <w:color w:val="000000"/>
          <w:sz w:val="28"/>
          <w:szCs w:val="28"/>
        </w:rPr>
      </w:pPr>
      <w:r>
        <w:rPr>
          <w:b/>
          <w:color w:val="000000"/>
          <w:sz w:val="28"/>
          <w:szCs w:val="28"/>
        </w:rPr>
        <w:t xml:space="preserve">Контрольные испытания «Знаю. Умею. Выполняю» - </w:t>
      </w:r>
      <w:r>
        <w:rPr>
          <w:color w:val="000000"/>
          <w:sz w:val="28"/>
          <w:szCs w:val="28"/>
        </w:rPr>
        <w:t>8ч. Контрольные занятия. Мониторинг</w:t>
      </w:r>
      <w:r>
        <w:rPr>
          <w:b/>
          <w:color w:val="000000"/>
          <w:sz w:val="28"/>
          <w:szCs w:val="28"/>
        </w:rPr>
        <w:t xml:space="preserve"> </w:t>
      </w:r>
      <w:r>
        <w:rPr>
          <w:color w:val="000000"/>
          <w:sz w:val="28"/>
          <w:szCs w:val="28"/>
        </w:rPr>
        <w:t>образовательных достижений обучающихся в области теоретических знаний, мониторинг физического развития воспитанников (бег 30 метров, бег на длинную дистанцию (120, 150 метров), тест на гибкость, метание). Самооценка.</w:t>
      </w:r>
    </w:p>
    <w:p w:rsidR="00271097" w:rsidRDefault="00271097" w:rsidP="00271097">
      <w:pPr>
        <w:ind w:left="567" w:right="-427"/>
        <w:jc w:val="center"/>
        <w:rPr>
          <w:b/>
          <w:sz w:val="28"/>
          <w:szCs w:val="28"/>
        </w:rPr>
      </w:pPr>
    </w:p>
    <w:p w:rsidR="00271097" w:rsidRDefault="00271097" w:rsidP="00271097">
      <w:pPr>
        <w:ind w:left="567" w:right="-427"/>
        <w:jc w:val="center"/>
        <w:rPr>
          <w:b/>
          <w:sz w:val="28"/>
          <w:szCs w:val="28"/>
        </w:rPr>
      </w:pPr>
      <w:r>
        <w:rPr>
          <w:b/>
          <w:sz w:val="28"/>
          <w:szCs w:val="28"/>
        </w:rPr>
        <w:t>Модуль «Кладовая развлечений»</w:t>
      </w:r>
    </w:p>
    <w:p w:rsidR="00271097" w:rsidRDefault="00271097" w:rsidP="00271097">
      <w:pPr>
        <w:tabs>
          <w:tab w:val="left" w:pos="1418"/>
        </w:tabs>
        <w:ind w:left="567" w:right="-427"/>
        <w:jc w:val="both"/>
      </w:pPr>
      <w:r>
        <w:rPr>
          <w:b/>
          <w:sz w:val="28"/>
          <w:szCs w:val="28"/>
        </w:rPr>
        <w:t>«Кладовая развлечений» - 46 часов.</w:t>
      </w:r>
      <w:r>
        <w:rPr>
          <w:sz w:val="28"/>
          <w:szCs w:val="28"/>
        </w:rPr>
        <w:t xml:space="preserve"> Модуль ориентирован на общее оздоровление организма.  Формирование начальных представлений о зимних и летних видах спорта, подвижных играх с правилами. </w:t>
      </w:r>
      <w:r>
        <w:rPr>
          <w:color w:val="000000"/>
          <w:sz w:val="28"/>
          <w:szCs w:val="28"/>
        </w:rPr>
        <w:t xml:space="preserve">Формирование у детей ознакомительных сведений об истории </w:t>
      </w:r>
      <w:r>
        <w:rPr>
          <w:color w:val="000000"/>
          <w:sz w:val="28"/>
          <w:szCs w:val="28"/>
        </w:rPr>
        <w:lastRenderedPageBreak/>
        <w:t>олимпийского движения и приобщение к традициям большого спорта.</w:t>
      </w:r>
      <w:r>
        <w:t xml:space="preserve"> </w:t>
      </w:r>
      <w:r>
        <w:rPr>
          <w:sz w:val="28"/>
          <w:szCs w:val="28"/>
        </w:rPr>
        <w:t>В этом разделе широко используется метод соревновательной деятельности и событийный подход.</w:t>
      </w:r>
    </w:p>
    <w:p w:rsidR="00271097" w:rsidRDefault="00271097" w:rsidP="00271097">
      <w:pPr>
        <w:ind w:left="567" w:right="-427"/>
        <w:jc w:val="both"/>
        <w:rPr>
          <w:b/>
          <w:sz w:val="28"/>
          <w:szCs w:val="28"/>
        </w:rPr>
      </w:pPr>
      <w:r>
        <w:rPr>
          <w:sz w:val="28"/>
          <w:szCs w:val="28"/>
        </w:rPr>
        <w:tab/>
      </w:r>
      <w:r>
        <w:rPr>
          <w:b/>
          <w:sz w:val="28"/>
          <w:szCs w:val="28"/>
        </w:rPr>
        <w:t xml:space="preserve">Вводное занятие </w:t>
      </w:r>
      <w:r>
        <w:rPr>
          <w:sz w:val="28"/>
          <w:szCs w:val="28"/>
        </w:rPr>
        <w:t>Вводная беседа-презентация. Представление модуля программы. Беседа о правилах безопасного поведения на занятиях в зимний период времени. Практическая работа:</w:t>
      </w:r>
      <w:r>
        <w:rPr>
          <w:color w:val="FF0000"/>
          <w:sz w:val="28"/>
          <w:szCs w:val="28"/>
        </w:rPr>
        <w:t xml:space="preserve"> </w:t>
      </w:r>
      <w:r>
        <w:rPr>
          <w:sz w:val="28"/>
          <w:szCs w:val="28"/>
        </w:rPr>
        <w:t>игровые упражнения, имитация видов спорта. Рефлексия «На картинку посмотри, и вид спорта покажи».</w:t>
      </w:r>
    </w:p>
    <w:p w:rsidR="00271097" w:rsidRDefault="00271097" w:rsidP="00271097">
      <w:pPr>
        <w:tabs>
          <w:tab w:val="left" w:pos="567"/>
          <w:tab w:val="left" w:pos="1134"/>
          <w:tab w:val="left" w:pos="1560"/>
          <w:tab w:val="left" w:pos="6237"/>
        </w:tabs>
        <w:ind w:left="567" w:right="-427"/>
        <w:jc w:val="both"/>
        <w:rPr>
          <w:b/>
          <w:sz w:val="28"/>
          <w:szCs w:val="28"/>
        </w:rPr>
      </w:pPr>
      <w:r>
        <w:rPr>
          <w:b/>
          <w:sz w:val="28"/>
          <w:szCs w:val="28"/>
        </w:rPr>
        <w:t xml:space="preserve">Тема 1 «Зимние забавы» – </w:t>
      </w:r>
      <w:r w:rsidRPr="00A205F0">
        <w:rPr>
          <w:b/>
          <w:sz w:val="28"/>
          <w:szCs w:val="28"/>
        </w:rPr>
        <w:t>8 ч.</w:t>
      </w:r>
    </w:p>
    <w:p w:rsidR="00271097" w:rsidRDefault="00271097" w:rsidP="00271097">
      <w:pPr>
        <w:pBdr>
          <w:top w:val="nil"/>
          <w:left w:val="nil"/>
          <w:bottom w:val="nil"/>
          <w:right w:val="nil"/>
          <w:between w:val="nil"/>
        </w:pBdr>
        <w:tabs>
          <w:tab w:val="left" w:pos="709"/>
          <w:tab w:val="left" w:pos="1560"/>
          <w:tab w:val="left" w:pos="6237"/>
        </w:tabs>
        <w:ind w:left="567" w:right="-427"/>
        <w:jc w:val="both"/>
        <w:rPr>
          <w:color w:val="000000"/>
          <w:sz w:val="28"/>
          <w:szCs w:val="28"/>
        </w:rPr>
      </w:pPr>
      <w:r w:rsidRPr="00FC2D24">
        <w:rPr>
          <w:b/>
          <w:color w:val="000000"/>
          <w:sz w:val="28"/>
          <w:szCs w:val="28"/>
        </w:rPr>
        <w:t>Очная – 7ч.</w:t>
      </w:r>
      <w:r>
        <w:rPr>
          <w:color w:val="000000"/>
          <w:sz w:val="28"/>
          <w:szCs w:val="28"/>
        </w:rPr>
        <w:t xml:space="preserve"> Учебно-познавательная деятельность: термины и определения «спорт, зимние виды спорта, Олимпиада, команда, талисманы, олимпийские кольца». Учебно-тренировочное занятие. Игровая и соревновательная деятельность: игровые упражнения и эстафеты «Ведение шайбы (мяча) змейкой», «Взятие снежной крепости», «Попади в цель снежком», «Гонки на санках»; владение клюшкой и шайбой, имитация бега на коньках, забивания в ворота, игровые упражнения «Забей шайбу», «Попади в ворота». Групповая рефлексия «Выбери спортивный инвентарь».</w:t>
      </w:r>
    </w:p>
    <w:p w:rsidR="00271097" w:rsidRPr="00FC2D24" w:rsidRDefault="00271097" w:rsidP="00271097">
      <w:pPr>
        <w:pBdr>
          <w:top w:val="nil"/>
          <w:left w:val="nil"/>
          <w:bottom w:val="nil"/>
          <w:right w:val="nil"/>
          <w:between w:val="nil"/>
        </w:pBdr>
        <w:tabs>
          <w:tab w:val="left" w:pos="709"/>
          <w:tab w:val="left" w:pos="1560"/>
          <w:tab w:val="left" w:pos="6237"/>
        </w:tabs>
        <w:ind w:left="567" w:right="-427"/>
        <w:jc w:val="both"/>
        <w:rPr>
          <w:b/>
          <w:color w:val="000000"/>
        </w:rPr>
      </w:pPr>
      <w:r w:rsidRPr="00FC2D24">
        <w:rPr>
          <w:b/>
          <w:color w:val="000000"/>
          <w:sz w:val="28"/>
          <w:szCs w:val="28"/>
        </w:rPr>
        <w:t>Дистанционно -</w:t>
      </w:r>
      <w:r w:rsidRPr="00DC2A0F">
        <w:rPr>
          <w:b/>
          <w:color w:val="000000"/>
          <w:sz w:val="28"/>
          <w:szCs w:val="28"/>
        </w:rPr>
        <w:t>1ч.</w:t>
      </w:r>
      <w:r>
        <w:rPr>
          <w:b/>
          <w:color w:val="000000"/>
          <w:sz w:val="28"/>
          <w:szCs w:val="28"/>
        </w:rPr>
        <w:t xml:space="preserve"> </w:t>
      </w:r>
      <w:r w:rsidRPr="00DC2A0F">
        <w:rPr>
          <w:b/>
          <w:color w:val="000000"/>
          <w:sz w:val="28"/>
          <w:szCs w:val="28"/>
        </w:rPr>
        <w:t>«Омичи – герои олимпиады».</w:t>
      </w:r>
      <w:r>
        <w:rPr>
          <w:b/>
          <w:color w:val="000000"/>
          <w:sz w:val="28"/>
          <w:szCs w:val="28"/>
        </w:rPr>
        <w:t xml:space="preserve"> </w:t>
      </w:r>
    </w:p>
    <w:p w:rsidR="00271097" w:rsidRDefault="00271097" w:rsidP="00271097">
      <w:pPr>
        <w:pBdr>
          <w:top w:val="nil"/>
          <w:left w:val="nil"/>
          <w:bottom w:val="nil"/>
          <w:right w:val="nil"/>
          <w:between w:val="nil"/>
        </w:pBdr>
        <w:tabs>
          <w:tab w:val="left" w:pos="709"/>
          <w:tab w:val="left" w:pos="1560"/>
          <w:tab w:val="left" w:pos="6237"/>
        </w:tabs>
        <w:ind w:left="567" w:right="-427"/>
        <w:jc w:val="both"/>
        <w:rPr>
          <w:color w:val="000000"/>
        </w:rPr>
      </w:pPr>
      <w:r>
        <w:rPr>
          <w:b/>
          <w:color w:val="000000"/>
          <w:sz w:val="28"/>
          <w:szCs w:val="28"/>
        </w:rPr>
        <w:t xml:space="preserve">Тема 2 «Юный лыжник» - </w:t>
      </w:r>
      <w:r w:rsidRPr="00A205F0">
        <w:rPr>
          <w:b/>
          <w:color w:val="000000"/>
          <w:sz w:val="28"/>
          <w:szCs w:val="28"/>
        </w:rPr>
        <w:t>8ч.</w:t>
      </w:r>
      <w:r>
        <w:rPr>
          <w:color w:val="000000"/>
          <w:sz w:val="28"/>
          <w:szCs w:val="28"/>
        </w:rPr>
        <w:t xml:space="preserve"> </w:t>
      </w:r>
      <w:r w:rsidRPr="00DC2A0F">
        <w:rPr>
          <w:sz w:val="28"/>
          <w:szCs w:val="28"/>
        </w:rPr>
        <w:t>Учебно-познавательная деятельность:</w:t>
      </w:r>
      <w:r w:rsidRPr="00C61D79">
        <w:rPr>
          <w:sz w:val="28"/>
          <w:szCs w:val="28"/>
        </w:rPr>
        <w:t xml:space="preserve"> </w:t>
      </w:r>
      <w:r>
        <w:rPr>
          <w:color w:val="000000"/>
          <w:sz w:val="28"/>
          <w:szCs w:val="28"/>
        </w:rPr>
        <w:t xml:space="preserve">стойка лыжника, виды ходьбы на лыжах. Термины: одношажный, двушажный, скользящий шаг, ступающий шаг. Учебно-тренировочные занятия. Индивидуальная двигательная деятельность: имитационные упражнения, перемещение ступающим и скользящим шагом, повороты, ходьба и бег на лыжах по дистанции, подъём лесенкой и приставным шагом, спуск с горки в стойке лыжника, в низкой стойке.  Игровая и соревновательная деятельность: </w:t>
      </w:r>
      <w:r>
        <w:rPr>
          <w:b/>
          <w:color w:val="000000"/>
          <w:sz w:val="28"/>
          <w:szCs w:val="28"/>
        </w:rPr>
        <w:t>э</w:t>
      </w:r>
      <w:r>
        <w:rPr>
          <w:color w:val="000000"/>
          <w:sz w:val="28"/>
          <w:szCs w:val="28"/>
        </w:rPr>
        <w:t>стафеты с бегом на двух лыжах по прямой, змейкой, «Самокат», «Вперёд на горку», «Кто быстрей», подвижные игры «Нарисуй снежинку», «Повернись — не упади», «Поднимись на горку», «Кто быстрей к флажку», «Зеркало», «Займи место», «Паровозик». Самооценка, групповая рефлексия.</w:t>
      </w:r>
    </w:p>
    <w:p w:rsidR="00271097" w:rsidRDefault="00271097" w:rsidP="00271097">
      <w:pPr>
        <w:pBdr>
          <w:top w:val="nil"/>
          <w:left w:val="nil"/>
          <w:bottom w:val="nil"/>
          <w:right w:val="nil"/>
          <w:between w:val="nil"/>
        </w:pBdr>
        <w:tabs>
          <w:tab w:val="left" w:pos="709"/>
          <w:tab w:val="left" w:pos="1560"/>
          <w:tab w:val="left" w:pos="6237"/>
        </w:tabs>
        <w:ind w:left="567" w:right="-427"/>
        <w:jc w:val="both"/>
        <w:rPr>
          <w:color w:val="000000"/>
          <w:sz w:val="28"/>
          <w:szCs w:val="28"/>
        </w:rPr>
      </w:pPr>
      <w:r>
        <w:rPr>
          <w:b/>
          <w:color w:val="000000"/>
          <w:sz w:val="28"/>
          <w:szCs w:val="28"/>
        </w:rPr>
        <w:t xml:space="preserve"> Тема 3 «Умники и умницы» - </w:t>
      </w:r>
      <w:r w:rsidRPr="00A205F0">
        <w:rPr>
          <w:b/>
          <w:color w:val="000000"/>
          <w:sz w:val="28"/>
          <w:szCs w:val="28"/>
        </w:rPr>
        <w:t>2ч.</w:t>
      </w:r>
      <w:r>
        <w:rPr>
          <w:color w:val="000000"/>
          <w:sz w:val="28"/>
          <w:szCs w:val="28"/>
        </w:rPr>
        <w:t xml:space="preserve"> Учебно-тренировочное занятие. Игровая и соревновательная деятельность: участие в соревнованиях по русским шашкам</w:t>
      </w:r>
      <w:r>
        <w:rPr>
          <w:b/>
          <w:color w:val="000000"/>
          <w:sz w:val="28"/>
          <w:szCs w:val="28"/>
        </w:rPr>
        <w:t xml:space="preserve"> </w:t>
      </w:r>
      <w:r>
        <w:rPr>
          <w:color w:val="000000"/>
          <w:sz w:val="28"/>
          <w:szCs w:val="28"/>
        </w:rPr>
        <w:t>«Умники и умницы». Индивидуальная рефлексия.</w:t>
      </w:r>
    </w:p>
    <w:p w:rsidR="00271097" w:rsidRDefault="00271097" w:rsidP="00271097">
      <w:pPr>
        <w:pBdr>
          <w:top w:val="nil"/>
          <w:left w:val="nil"/>
          <w:bottom w:val="nil"/>
          <w:right w:val="nil"/>
          <w:between w:val="nil"/>
        </w:pBdr>
        <w:tabs>
          <w:tab w:val="left" w:pos="709"/>
          <w:tab w:val="left" w:pos="1560"/>
          <w:tab w:val="left" w:pos="6237"/>
        </w:tabs>
        <w:ind w:left="567" w:right="-427"/>
        <w:jc w:val="both"/>
        <w:rPr>
          <w:b/>
          <w:color w:val="000000"/>
          <w:sz w:val="28"/>
          <w:szCs w:val="28"/>
        </w:rPr>
      </w:pPr>
      <w:r>
        <w:rPr>
          <w:b/>
          <w:color w:val="000000"/>
          <w:sz w:val="28"/>
          <w:szCs w:val="28"/>
        </w:rPr>
        <w:t xml:space="preserve">Тема 4 «Мы команда» - 8 ч. </w:t>
      </w:r>
      <w:r>
        <w:rPr>
          <w:color w:val="000000"/>
          <w:sz w:val="28"/>
          <w:szCs w:val="28"/>
        </w:rPr>
        <w:t>Учебно-тренировочное занятие. Игровая и соревновательная деятельность.   Развивать (отрабатывать) навыки взаимодействия обучающихся в команде используя спортивные: «Пионербол», «Стритбол», футбол. подвижные игры: «Цепи», «Вышибалы», «Часы», «Мышеловка», «Колдуны», «Капкан». Эстафеты с бегом, прыжками, в парах, с различных предметов (эстафетная палочка, мешочки с песком, с мячом, с кубиком, со скакалкой). Соревнования в группе, между группами Д/С, с родителями, с выпускниками, окружные, городские. Групповая рефлексия: «Радуга», «Солнышко», «Заплетем косичку», «Ромашка».</w:t>
      </w:r>
    </w:p>
    <w:p w:rsidR="00271097" w:rsidRPr="00BD50BF" w:rsidRDefault="00271097" w:rsidP="00271097">
      <w:pPr>
        <w:ind w:left="567" w:right="-427"/>
        <w:rPr>
          <w:b/>
          <w:sz w:val="28"/>
          <w:szCs w:val="28"/>
        </w:rPr>
      </w:pPr>
      <w:r w:rsidRPr="00F8392F">
        <w:rPr>
          <w:b/>
          <w:color w:val="000000"/>
          <w:sz w:val="28"/>
          <w:szCs w:val="28"/>
        </w:rPr>
        <w:t>Тема 5 «Мои любимые игры» - 5 ч.</w:t>
      </w:r>
      <w:r w:rsidRPr="00F8392F">
        <w:rPr>
          <w:color w:val="000000"/>
          <w:sz w:val="28"/>
          <w:szCs w:val="28"/>
        </w:rPr>
        <w:t xml:space="preserve"> </w:t>
      </w:r>
      <w:r w:rsidRPr="00F8392F">
        <w:rPr>
          <w:sz w:val="28"/>
          <w:szCs w:val="28"/>
        </w:rPr>
        <w:t xml:space="preserve">Учебно-тренировочные занятия. Игровая индивидуально-групповая деятельность: подвижные игры с </w:t>
      </w:r>
      <w:r w:rsidRPr="00F8392F">
        <w:rPr>
          <w:sz w:val="28"/>
          <w:szCs w:val="28"/>
        </w:rPr>
        <w:lastRenderedPageBreak/>
        <w:t>предметом и без, ранее изученные по выбору детей. Рефлексия групповая и индивидуальная «Назови игу и расскажи правила».</w:t>
      </w:r>
    </w:p>
    <w:p w:rsidR="00271097" w:rsidRDefault="00271097" w:rsidP="00271097">
      <w:pPr>
        <w:pBdr>
          <w:top w:val="nil"/>
          <w:left w:val="nil"/>
          <w:bottom w:val="nil"/>
          <w:right w:val="nil"/>
          <w:between w:val="nil"/>
        </w:pBdr>
        <w:tabs>
          <w:tab w:val="left" w:pos="709"/>
          <w:tab w:val="left" w:pos="1560"/>
          <w:tab w:val="left" w:pos="6237"/>
        </w:tabs>
        <w:ind w:left="567" w:right="-427"/>
        <w:jc w:val="both"/>
        <w:rPr>
          <w:b/>
          <w:color w:val="000000"/>
          <w:sz w:val="28"/>
          <w:szCs w:val="28"/>
        </w:rPr>
      </w:pPr>
      <w:r>
        <w:rPr>
          <w:b/>
          <w:color w:val="000000"/>
          <w:sz w:val="28"/>
          <w:szCs w:val="28"/>
        </w:rPr>
        <w:t xml:space="preserve">Тема 6 «Веселые старты» - 4 ч. </w:t>
      </w:r>
      <w:r>
        <w:rPr>
          <w:color w:val="000000"/>
          <w:sz w:val="28"/>
          <w:szCs w:val="28"/>
        </w:rPr>
        <w:t>Учебно-тренировочное занятие, игровая и соревновательная деятельность. Эстафеты: метание в вертикальную цель, отбивание мяча в движении, «полоса препятствий», прыжки через скакалку в беге, прыжки из обруча в обруч, «Кенгуру» и др. Групповая рефлексия.</w:t>
      </w:r>
    </w:p>
    <w:p w:rsidR="00271097" w:rsidRDefault="00271097" w:rsidP="00271097">
      <w:pPr>
        <w:pBdr>
          <w:top w:val="nil"/>
          <w:left w:val="nil"/>
          <w:bottom w:val="nil"/>
          <w:right w:val="nil"/>
          <w:between w:val="nil"/>
        </w:pBdr>
        <w:ind w:left="567" w:right="-427"/>
        <w:jc w:val="both"/>
        <w:rPr>
          <w:color w:val="000000"/>
          <w:sz w:val="28"/>
          <w:szCs w:val="28"/>
        </w:rPr>
      </w:pPr>
      <w:r>
        <w:rPr>
          <w:b/>
          <w:color w:val="000000"/>
          <w:sz w:val="28"/>
          <w:szCs w:val="28"/>
        </w:rPr>
        <w:t>Тема 7 «Физкультуру я люблю!» -</w:t>
      </w:r>
      <w:r>
        <w:rPr>
          <w:color w:val="000000"/>
          <w:sz w:val="28"/>
          <w:szCs w:val="28"/>
        </w:rPr>
        <w:t xml:space="preserve"> </w:t>
      </w:r>
      <w:r w:rsidRPr="00F8392F">
        <w:rPr>
          <w:b/>
          <w:color w:val="000000"/>
          <w:sz w:val="28"/>
          <w:szCs w:val="28"/>
        </w:rPr>
        <w:t>7 ч</w:t>
      </w:r>
      <w:r>
        <w:rPr>
          <w:color w:val="000000"/>
          <w:sz w:val="28"/>
          <w:szCs w:val="28"/>
        </w:rPr>
        <w:t>. Учебно-тренировочные занятия. Игровая, соревновательная деятельность: спортивное развлечение, игровые упражнения «Увлекательный футбол</w:t>
      </w:r>
      <w:r w:rsidR="00C22A4B">
        <w:rPr>
          <w:color w:val="000000"/>
          <w:sz w:val="28"/>
          <w:szCs w:val="28"/>
        </w:rPr>
        <w:t>», «</w:t>
      </w:r>
      <w:r>
        <w:rPr>
          <w:color w:val="000000"/>
          <w:sz w:val="28"/>
          <w:szCs w:val="28"/>
        </w:rPr>
        <w:t>Веселый хоккей», «Мяч в корзину», подвижные игры и эстафеты, подвижные игры на воздухе. Рефлексия «В какую игру поиграть (зимой, летом)?».</w:t>
      </w:r>
    </w:p>
    <w:p w:rsidR="00271097" w:rsidRDefault="00271097" w:rsidP="00271097">
      <w:pPr>
        <w:pBdr>
          <w:top w:val="nil"/>
          <w:left w:val="nil"/>
          <w:bottom w:val="nil"/>
          <w:right w:val="nil"/>
          <w:between w:val="nil"/>
        </w:pBdr>
        <w:ind w:left="567" w:right="-427"/>
        <w:jc w:val="both"/>
        <w:rPr>
          <w:b/>
          <w:color w:val="000000"/>
          <w:sz w:val="28"/>
          <w:szCs w:val="28"/>
        </w:rPr>
      </w:pPr>
      <w:r>
        <w:rPr>
          <w:b/>
          <w:color w:val="000000"/>
          <w:sz w:val="28"/>
          <w:szCs w:val="28"/>
        </w:rPr>
        <w:t>Тема 8 Контрольные испытания – 4 ч.</w:t>
      </w:r>
    </w:p>
    <w:p w:rsidR="00271097" w:rsidRDefault="00271097" w:rsidP="00271097">
      <w:pPr>
        <w:pBdr>
          <w:top w:val="nil"/>
          <w:left w:val="nil"/>
          <w:bottom w:val="nil"/>
          <w:right w:val="nil"/>
          <w:between w:val="nil"/>
        </w:pBdr>
        <w:ind w:left="567" w:right="-427"/>
        <w:jc w:val="both"/>
        <w:rPr>
          <w:color w:val="000000"/>
          <w:sz w:val="28"/>
          <w:szCs w:val="28"/>
        </w:rPr>
      </w:pPr>
      <w:r>
        <w:rPr>
          <w:color w:val="000000"/>
          <w:sz w:val="28"/>
          <w:szCs w:val="28"/>
        </w:rPr>
        <w:t>Входящее контрольное занятие проводится под руководством педагога с помощью дидактических игр. -</w:t>
      </w:r>
      <w:r w:rsidRPr="00A205F0">
        <w:rPr>
          <w:color w:val="000000"/>
          <w:sz w:val="28"/>
          <w:szCs w:val="28"/>
        </w:rPr>
        <w:t>2 ч.</w:t>
      </w:r>
    </w:p>
    <w:p w:rsidR="00271097" w:rsidRDefault="00271097" w:rsidP="00271097">
      <w:pPr>
        <w:pBdr>
          <w:top w:val="nil"/>
          <w:left w:val="nil"/>
          <w:bottom w:val="nil"/>
          <w:right w:val="nil"/>
          <w:between w:val="nil"/>
        </w:pBdr>
        <w:ind w:left="567" w:right="-427"/>
        <w:jc w:val="both"/>
        <w:rPr>
          <w:color w:val="000000"/>
          <w:sz w:val="28"/>
          <w:szCs w:val="28"/>
        </w:rPr>
      </w:pPr>
      <w:r>
        <w:rPr>
          <w:color w:val="000000"/>
          <w:sz w:val="28"/>
          <w:szCs w:val="28"/>
        </w:rPr>
        <w:t xml:space="preserve">Итоговое </w:t>
      </w:r>
      <w:r w:rsidRPr="00392231">
        <w:rPr>
          <w:color w:val="000000"/>
          <w:sz w:val="28"/>
          <w:szCs w:val="28"/>
        </w:rPr>
        <w:t>контрольное занятие</w:t>
      </w:r>
      <w:r>
        <w:rPr>
          <w:color w:val="000000"/>
          <w:sz w:val="28"/>
          <w:szCs w:val="28"/>
        </w:rPr>
        <w:t xml:space="preserve"> проводится </w:t>
      </w:r>
      <w:r w:rsidRPr="00392231">
        <w:rPr>
          <w:color w:val="000000"/>
          <w:sz w:val="28"/>
          <w:szCs w:val="28"/>
        </w:rPr>
        <w:t>на дидактическом ресурсе LearningApps.org</w:t>
      </w:r>
      <w:r>
        <w:rPr>
          <w:color w:val="000000"/>
          <w:sz w:val="28"/>
          <w:szCs w:val="28"/>
        </w:rPr>
        <w:t xml:space="preserve"> – 2ч. </w:t>
      </w:r>
    </w:p>
    <w:p w:rsidR="00271097" w:rsidRDefault="00271097" w:rsidP="00271097">
      <w:pPr>
        <w:pBdr>
          <w:top w:val="nil"/>
          <w:left w:val="nil"/>
          <w:bottom w:val="nil"/>
          <w:right w:val="nil"/>
          <w:between w:val="nil"/>
        </w:pBdr>
        <w:ind w:left="567" w:right="-427"/>
        <w:jc w:val="both"/>
        <w:rPr>
          <w:color w:val="000000"/>
          <w:sz w:val="28"/>
          <w:szCs w:val="28"/>
        </w:rPr>
      </w:pPr>
      <w:r>
        <w:rPr>
          <w:color w:val="000000"/>
          <w:sz w:val="28"/>
          <w:szCs w:val="28"/>
        </w:rPr>
        <w:t>- «Зимние и летние виды спорта»</w:t>
      </w:r>
      <w:r w:rsidRPr="00392231">
        <w:rPr>
          <w:color w:val="000000"/>
          <w:sz w:val="28"/>
          <w:szCs w:val="28"/>
        </w:rPr>
        <w:t xml:space="preserve"> </w:t>
      </w:r>
    </w:p>
    <w:p w:rsidR="00271097" w:rsidRDefault="00410126" w:rsidP="00271097">
      <w:pPr>
        <w:pBdr>
          <w:top w:val="nil"/>
          <w:left w:val="nil"/>
          <w:bottom w:val="nil"/>
          <w:right w:val="nil"/>
          <w:between w:val="nil"/>
        </w:pBdr>
        <w:ind w:left="567" w:right="-427"/>
        <w:jc w:val="both"/>
        <w:rPr>
          <w:color w:val="000000"/>
          <w:sz w:val="28"/>
          <w:szCs w:val="28"/>
        </w:rPr>
      </w:pPr>
      <w:hyperlink r:id="rId8">
        <w:r w:rsidR="00271097">
          <w:rPr>
            <w:color w:val="0563C1"/>
            <w:sz w:val="28"/>
            <w:szCs w:val="28"/>
            <w:u w:val="single"/>
          </w:rPr>
          <w:t>https://learningapps.org/display?v=pt82oo7yn19</w:t>
        </w:r>
      </w:hyperlink>
    </w:p>
    <w:p w:rsidR="00271097" w:rsidRDefault="00271097" w:rsidP="00271097">
      <w:pPr>
        <w:pBdr>
          <w:top w:val="nil"/>
          <w:left w:val="nil"/>
          <w:bottom w:val="nil"/>
          <w:right w:val="nil"/>
          <w:between w:val="nil"/>
        </w:pBdr>
        <w:ind w:left="567" w:right="-427"/>
        <w:jc w:val="both"/>
        <w:rPr>
          <w:color w:val="000000"/>
          <w:sz w:val="28"/>
          <w:szCs w:val="28"/>
        </w:rPr>
      </w:pPr>
      <w:r>
        <w:rPr>
          <w:color w:val="000000"/>
          <w:sz w:val="28"/>
          <w:szCs w:val="28"/>
        </w:rPr>
        <w:t xml:space="preserve">- «Олимпийские игры»    </w:t>
      </w:r>
    </w:p>
    <w:p w:rsidR="00271097" w:rsidRDefault="00294363" w:rsidP="00294363">
      <w:pPr>
        <w:ind w:right="-427"/>
        <w:rPr>
          <w:sz w:val="28"/>
          <w:szCs w:val="28"/>
        </w:rPr>
      </w:pPr>
      <w:r>
        <w:rPr>
          <w:sz w:val="28"/>
          <w:szCs w:val="28"/>
        </w:rPr>
        <w:t xml:space="preserve">    </w:t>
      </w:r>
      <w:r w:rsidR="00271097">
        <w:rPr>
          <w:sz w:val="28"/>
          <w:szCs w:val="28"/>
        </w:rPr>
        <w:t xml:space="preserve">   </w:t>
      </w:r>
      <w:hyperlink r:id="rId9">
        <w:r w:rsidR="00271097">
          <w:rPr>
            <w:color w:val="0563C1"/>
            <w:sz w:val="28"/>
            <w:szCs w:val="28"/>
            <w:u w:val="single"/>
          </w:rPr>
          <w:t>https://learningapps.org/8058642</w:t>
        </w:r>
      </w:hyperlink>
      <w:r w:rsidR="00271097">
        <w:rPr>
          <w:sz w:val="28"/>
          <w:szCs w:val="28"/>
        </w:rPr>
        <w:t xml:space="preserve"> </w:t>
      </w:r>
    </w:p>
    <w:p w:rsidR="00271097" w:rsidRDefault="00271097" w:rsidP="00271097">
      <w:pPr>
        <w:ind w:left="567" w:right="-427"/>
        <w:rPr>
          <w:sz w:val="28"/>
          <w:szCs w:val="28"/>
        </w:rPr>
      </w:pPr>
    </w:p>
    <w:p w:rsidR="00271097" w:rsidRDefault="00271097" w:rsidP="00271097">
      <w:pPr>
        <w:rPr>
          <w:sz w:val="28"/>
          <w:szCs w:val="28"/>
        </w:rPr>
      </w:pPr>
    </w:p>
    <w:p w:rsidR="00271097" w:rsidRDefault="00271097" w:rsidP="00271097">
      <w:pPr>
        <w:rPr>
          <w:sz w:val="28"/>
          <w:szCs w:val="28"/>
        </w:rPr>
        <w:sectPr w:rsidR="00271097" w:rsidSect="003F1ED2">
          <w:pgSz w:w="11906" w:h="16838"/>
          <w:pgMar w:top="1135" w:right="1134" w:bottom="851" w:left="1134" w:header="708" w:footer="708" w:gutter="0"/>
          <w:pgNumType w:start="1"/>
          <w:cols w:space="720" w:equalWidth="0">
            <w:col w:w="9122"/>
          </w:cols>
          <w:docGrid w:linePitch="326"/>
        </w:sectPr>
      </w:pPr>
    </w:p>
    <w:p w:rsidR="00B82B4D" w:rsidRPr="00B82B4D" w:rsidRDefault="00271097" w:rsidP="00294363">
      <w:pPr>
        <w:ind w:right="-284"/>
        <w:jc w:val="center"/>
        <w:rPr>
          <w:b/>
          <w:sz w:val="28"/>
          <w:szCs w:val="28"/>
        </w:rPr>
      </w:pPr>
      <w:r>
        <w:rPr>
          <w:b/>
          <w:sz w:val="28"/>
          <w:szCs w:val="28"/>
        </w:rPr>
        <w:lastRenderedPageBreak/>
        <w:t>4.  Контрольно-оценочные средства</w:t>
      </w:r>
    </w:p>
    <w:p w:rsidR="00B82B4D" w:rsidRPr="009347E0" w:rsidRDefault="00B82B4D" w:rsidP="00294363">
      <w:pPr>
        <w:widowControl w:val="0"/>
        <w:autoSpaceDE w:val="0"/>
        <w:autoSpaceDN w:val="0"/>
        <w:adjustRightInd w:val="0"/>
        <w:jc w:val="both"/>
        <w:rPr>
          <w:sz w:val="28"/>
          <w:szCs w:val="28"/>
        </w:rPr>
      </w:pPr>
    </w:p>
    <w:p w:rsidR="00B82B4D" w:rsidRPr="000542F4" w:rsidRDefault="00B82B4D" w:rsidP="00294363">
      <w:pPr>
        <w:widowControl w:val="0"/>
        <w:autoSpaceDE w:val="0"/>
        <w:autoSpaceDN w:val="0"/>
        <w:adjustRightInd w:val="0"/>
        <w:jc w:val="both"/>
        <w:rPr>
          <w:color w:val="181818"/>
          <w:sz w:val="27"/>
          <w:szCs w:val="27"/>
          <w:shd w:val="clear" w:color="auto" w:fill="FFFFFF"/>
        </w:rPr>
      </w:pPr>
      <w:r w:rsidRPr="004322AC">
        <w:rPr>
          <w:sz w:val="28"/>
          <w:szCs w:val="28"/>
        </w:rPr>
        <w:t xml:space="preserve">    </w:t>
      </w:r>
      <w:r>
        <w:rPr>
          <w:sz w:val="28"/>
          <w:szCs w:val="28"/>
        </w:rPr>
        <w:t xml:space="preserve">    </w:t>
      </w:r>
      <w:r w:rsidRPr="004322AC">
        <w:rPr>
          <w:sz w:val="28"/>
          <w:szCs w:val="28"/>
        </w:rPr>
        <w:t>Реализация основной образовательной программы образования предполагает оценку индивидуального развития детей</w:t>
      </w:r>
      <w:r w:rsidR="000542F4">
        <w:rPr>
          <w:sz w:val="28"/>
          <w:szCs w:val="28"/>
        </w:rPr>
        <w:t>.</w:t>
      </w:r>
      <w:r w:rsidRPr="004322AC">
        <w:rPr>
          <w:color w:val="181818"/>
          <w:sz w:val="27"/>
          <w:szCs w:val="27"/>
          <w:shd w:val="clear" w:color="auto" w:fill="FFFFFF"/>
        </w:rPr>
        <w:t xml:space="preserve"> </w:t>
      </w:r>
      <w:r w:rsidR="000542F4">
        <w:rPr>
          <w:color w:val="181818"/>
          <w:sz w:val="27"/>
          <w:szCs w:val="27"/>
          <w:shd w:val="clear" w:color="auto" w:fill="FFFFFF"/>
        </w:rPr>
        <w:t xml:space="preserve"> </w:t>
      </w:r>
      <w:r>
        <w:rPr>
          <w:color w:val="181818"/>
          <w:sz w:val="27"/>
          <w:szCs w:val="27"/>
          <w:shd w:val="clear" w:color="auto" w:fill="FFFFFF"/>
        </w:rPr>
        <w:t xml:space="preserve">  </w:t>
      </w:r>
      <w:r w:rsidRPr="004322AC">
        <w:rPr>
          <w:color w:val="181818"/>
          <w:sz w:val="28"/>
          <w:szCs w:val="28"/>
          <w:shd w:val="clear" w:color="auto" w:fill="FFFFFF"/>
        </w:rPr>
        <w:t xml:space="preserve">Такая оценка производится </w:t>
      </w:r>
      <w:r>
        <w:rPr>
          <w:color w:val="181818"/>
          <w:sz w:val="28"/>
          <w:szCs w:val="28"/>
          <w:shd w:val="clear" w:color="auto" w:fill="FFFFFF"/>
        </w:rPr>
        <w:t>педагогом</w:t>
      </w:r>
      <w:r w:rsidRPr="004322AC">
        <w:rPr>
          <w:color w:val="181818"/>
          <w:sz w:val="28"/>
          <w:szCs w:val="28"/>
          <w:shd w:val="clear" w:color="auto" w:fill="FFFFFF"/>
        </w:rPr>
        <w:t xml:space="preserve"> в рамках педагогической диагностики</w:t>
      </w:r>
      <w:r w:rsidRPr="004322AC">
        <w:rPr>
          <w:sz w:val="28"/>
          <w:szCs w:val="28"/>
        </w:rPr>
        <w:t xml:space="preserve"> и мониторинга.</w:t>
      </w:r>
      <w:r w:rsidRPr="00970EF8">
        <w:t xml:space="preserve"> </w:t>
      </w:r>
    </w:p>
    <w:p w:rsidR="00A50C04" w:rsidRDefault="00B82B4D" w:rsidP="00294363">
      <w:pPr>
        <w:widowControl w:val="0"/>
        <w:autoSpaceDE w:val="0"/>
        <w:autoSpaceDN w:val="0"/>
        <w:adjustRightInd w:val="0"/>
        <w:jc w:val="both"/>
        <w:rPr>
          <w:sz w:val="28"/>
          <w:szCs w:val="28"/>
        </w:rPr>
      </w:pPr>
      <w:r>
        <w:rPr>
          <w:sz w:val="28"/>
          <w:szCs w:val="28"/>
        </w:rPr>
        <w:t xml:space="preserve">   </w:t>
      </w:r>
      <w:r w:rsidRPr="009347E0">
        <w:rPr>
          <w:sz w:val="28"/>
          <w:szCs w:val="28"/>
        </w:rPr>
        <w:t xml:space="preserve">   </w:t>
      </w:r>
      <w:r>
        <w:rPr>
          <w:sz w:val="28"/>
          <w:szCs w:val="28"/>
        </w:rPr>
        <w:t xml:space="preserve">     </w:t>
      </w:r>
      <w:r w:rsidR="00A50C04" w:rsidRPr="00A50C04">
        <w:rPr>
          <w:b/>
          <w:sz w:val="28"/>
          <w:szCs w:val="28"/>
        </w:rPr>
        <w:t>Цел</w:t>
      </w:r>
      <w:r w:rsidR="00A50C04">
        <w:rPr>
          <w:b/>
          <w:sz w:val="28"/>
          <w:szCs w:val="28"/>
        </w:rPr>
        <w:t>ь:</w:t>
      </w:r>
      <w:r w:rsidR="00A50C04">
        <w:rPr>
          <w:sz w:val="28"/>
          <w:szCs w:val="28"/>
        </w:rPr>
        <w:t xml:space="preserve"> анализ</w:t>
      </w:r>
      <w:r w:rsidRPr="009347E0">
        <w:rPr>
          <w:sz w:val="28"/>
          <w:szCs w:val="28"/>
        </w:rPr>
        <w:t xml:space="preserve"> динамики развития качеств личности, обучающихся группы (объединения) в течение учебного года, для оценки качества реализации образовательной программы используется входящий, промежуточный и итоговый контроль. </w:t>
      </w:r>
    </w:p>
    <w:p w:rsidR="00B82B4D" w:rsidRPr="00D81427" w:rsidRDefault="00A50C04" w:rsidP="00294363">
      <w:pPr>
        <w:widowControl w:val="0"/>
        <w:autoSpaceDE w:val="0"/>
        <w:autoSpaceDN w:val="0"/>
        <w:adjustRightInd w:val="0"/>
        <w:jc w:val="both"/>
        <w:rPr>
          <w:sz w:val="28"/>
          <w:szCs w:val="28"/>
        </w:rPr>
      </w:pPr>
      <w:r>
        <w:rPr>
          <w:sz w:val="28"/>
          <w:szCs w:val="28"/>
        </w:rPr>
        <w:t xml:space="preserve">            </w:t>
      </w:r>
      <w:r w:rsidR="00B82B4D" w:rsidRPr="009347E0">
        <w:rPr>
          <w:sz w:val="28"/>
          <w:szCs w:val="28"/>
        </w:rPr>
        <w:t xml:space="preserve">Применяются следующие </w:t>
      </w:r>
      <w:r w:rsidR="00B82B4D" w:rsidRPr="00A50C04">
        <w:rPr>
          <w:i/>
          <w:sz w:val="28"/>
          <w:szCs w:val="28"/>
        </w:rPr>
        <w:t>методы:</w:t>
      </w:r>
      <w:r w:rsidR="00B82B4D" w:rsidRPr="00CE746C">
        <w:rPr>
          <w:color w:val="181818"/>
        </w:rPr>
        <w:t xml:space="preserve"> </w:t>
      </w:r>
      <w:r w:rsidR="00B82B4D" w:rsidRPr="00CE746C">
        <w:rPr>
          <w:sz w:val="28"/>
          <w:szCs w:val="28"/>
        </w:rPr>
        <w:t xml:space="preserve">педагогическое наблюдение, сдача контрольных нормативов, тестирование, результаты соревнований и показательных выступления, </w:t>
      </w:r>
      <w:r w:rsidR="000542F4">
        <w:rPr>
          <w:sz w:val="28"/>
          <w:szCs w:val="28"/>
        </w:rPr>
        <w:t>беседа.</w:t>
      </w:r>
      <w:r w:rsidR="00B82B4D" w:rsidRPr="00CE746C">
        <w:rPr>
          <w:sz w:val="28"/>
          <w:szCs w:val="28"/>
        </w:rPr>
        <w:t xml:space="preserve"> </w:t>
      </w:r>
      <w:r w:rsidR="00B82B4D" w:rsidRPr="009347E0">
        <w:rPr>
          <w:sz w:val="28"/>
          <w:szCs w:val="28"/>
        </w:rPr>
        <w:t>При определении уровня освоения программы педагог самостоятельно выбирает методы оценивания.</w:t>
      </w:r>
    </w:p>
    <w:p w:rsidR="000542F4" w:rsidRPr="003E3FCC" w:rsidRDefault="00B82B4D" w:rsidP="00294363">
      <w:pPr>
        <w:widowControl w:val="0"/>
        <w:autoSpaceDE w:val="0"/>
        <w:autoSpaceDN w:val="0"/>
        <w:adjustRightInd w:val="0"/>
        <w:jc w:val="both"/>
        <w:rPr>
          <w:sz w:val="28"/>
          <w:szCs w:val="28"/>
        </w:rPr>
      </w:pPr>
      <w:r>
        <w:rPr>
          <w:sz w:val="28"/>
          <w:szCs w:val="28"/>
        </w:rPr>
        <w:t xml:space="preserve">         </w:t>
      </w:r>
      <w:r w:rsidRPr="001D0B9D">
        <w:rPr>
          <w:sz w:val="28"/>
          <w:szCs w:val="28"/>
        </w:rPr>
        <w:t>Педагогическая диагностика проводится в ходе наблюдений за активностью детей в образовательной деятельности.</w:t>
      </w:r>
      <w:r w:rsidR="000542F4">
        <w:rPr>
          <w:sz w:val="28"/>
          <w:szCs w:val="28"/>
        </w:rPr>
        <w:t xml:space="preserve"> </w:t>
      </w:r>
    </w:p>
    <w:p w:rsidR="00B82B4D" w:rsidRPr="000542F4" w:rsidRDefault="00B82B4D" w:rsidP="00294363">
      <w:pPr>
        <w:widowControl w:val="0"/>
        <w:autoSpaceDE w:val="0"/>
        <w:autoSpaceDN w:val="0"/>
        <w:adjustRightInd w:val="0"/>
        <w:jc w:val="both"/>
        <w:rPr>
          <w:b/>
          <w:sz w:val="28"/>
          <w:szCs w:val="28"/>
        </w:rPr>
      </w:pPr>
      <w:r w:rsidRPr="000542F4">
        <w:rPr>
          <w:b/>
          <w:sz w:val="28"/>
          <w:szCs w:val="28"/>
        </w:rPr>
        <w:t>Результаты педагогической диагностики могут использоваться для решения следующих образовательных задач:</w:t>
      </w:r>
    </w:p>
    <w:p w:rsidR="000542F4" w:rsidRDefault="00B82B4D" w:rsidP="00294363">
      <w:pPr>
        <w:widowControl w:val="0"/>
        <w:autoSpaceDE w:val="0"/>
        <w:autoSpaceDN w:val="0"/>
        <w:adjustRightInd w:val="0"/>
        <w:jc w:val="both"/>
        <w:rPr>
          <w:sz w:val="28"/>
          <w:szCs w:val="28"/>
        </w:rPr>
      </w:pPr>
      <w:r w:rsidRPr="003E3FCC">
        <w:rPr>
          <w:sz w:val="28"/>
          <w:szCs w:val="28"/>
        </w:rPr>
        <w:t>1.</w:t>
      </w:r>
      <w:r w:rsidRPr="003E3FCC">
        <w:rPr>
          <w:sz w:val="28"/>
          <w:szCs w:val="28"/>
        </w:rPr>
        <w:tab/>
        <w:t xml:space="preserve">Индивидуализации образования (в том числе поддержки ребенка, построения его образовательной траектории или </w:t>
      </w:r>
      <w:r w:rsidR="000542F4">
        <w:rPr>
          <w:sz w:val="28"/>
          <w:szCs w:val="28"/>
        </w:rPr>
        <w:t xml:space="preserve">    </w:t>
      </w:r>
    </w:p>
    <w:p w:rsidR="00B82B4D" w:rsidRPr="003E3FCC" w:rsidRDefault="000542F4" w:rsidP="00294363">
      <w:pPr>
        <w:widowControl w:val="0"/>
        <w:autoSpaceDE w:val="0"/>
        <w:autoSpaceDN w:val="0"/>
        <w:adjustRightInd w:val="0"/>
        <w:jc w:val="both"/>
        <w:rPr>
          <w:sz w:val="28"/>
          <w:szCs w:val="28"/>
        </w:rPr>
      </w:pPr>
      <w:r>
        <w:rPr>
          <w:sz w:val="28"/>
          <w:szCs w:val="28"/>
        </w:rPr>
        <w:t xml:space="preserve">          </w:t>
      </w:r>
      <w:r w:rsidR="00B82B4D" w:rsidRPr="003E3FCC">
        <w:rPr>
          <w:sz w:val="28"/>
          <w:szCs w:val="28"/>
        </w:rPr>
        <w:t>профессиональной коррекции особенностей его развития);</w:t>
      </w:r>
    </w:p>
    <w:p w:rsidR="00B82B4D" w:rsidRDefault="00B82B4D" w:rsidP="00294363">
      <w:pPr>
        <w:widowControl w:val="0"/>
        <w:autoSpaceDE w:val="0"/>
        <w:autoSpaceDN w:val="0"/>
        <w:adjustRightInd w:val="0"/>
        <w:jc w:val="both"/>
        <w:rPr>
          <w:sz w:val="28"/>
          <w:szCs w:val="28"/>
        </w:rPr>
      </w:pPr>
      <w:r w:rsidRPr="003E3FCC">
        <w:rPr>
          <w:sz w:val="28"/>
          <w:szCs w:val="28"/>
        </w:rPr>
        <w:t>2.</w:t>
      </w:r>
      <w:r w:rsidRPr="003E3FCC">
        <w:rPr>
          <w:sz w:val="28"/>
          <w:szCs w:val="28"/>
        </w:rPr>
        <w:tab/>
        <w:t>Оптимизации работы с группой детей.</w:t>
      </w:r>
    </w:p>
    <w:p w:rsidR="009A38A3" w:rsidRPr="003E3FCC" w:rsidRDefault="009A38A3" w:rsidP="00294363">
      <w:pPr>
        <w:widowControl w:val="0"/>
        <w:autoSpaceDE w:val="0"/>
        <w:autoSpaceDN w:val="0"/>
        <w:adjustRightInd w:val="0"/>
        <w:jc w:val="both"/>
        <w:rPr>
          <w:sz w:val="28"/>
          <w:szCs w:val="28"/>
        </w:rPr>
      </w:pPr>
    </w:p>
    <w:p w:rsidR="00B82B4D" w:rsidRPr="004322AC" w:rsidRDefault="009A38A3" w:rsidP="00294363">
      <w:pPr>
        <w:pStyle w:val="a7"/>
        <w:shd w:val="clear" w:color="auto" w:fill="FFFFFF"/>
        <w:spacing w:before="0" w:beforeAutospacing="0" w:after="0" w:afterAutospacing="0" w:line="210" w:lineRule="atLeast"/>
        <w:jc w:val="both"/>
        <w:rPr>
          <w:rFonts w:ascii="Arial" w:hAnsi="Arial" w:cs="Arial"/>
          <w:color w:val="181818"/>
          <w:sz w:val="28"/>
          <w:szCs w:val="28"/>
        </w:rPr>
      </w:pPr>
      <w:r>
        <w:rPr>
          <w:color w:val="181818"/>
          <w:sz w:val="28"/>
          <w:szCs w:val="28"/>
        </w:rPr>
        <w:t xml:space="preserve">       </w:t>
      </w:r>
      <w:r w:rsidR="00B82B4D">
        <w:rPr>
          <w:color w:val="181818"/>
          <w:sz w:val="28"/>
          <w:szCs w:val="28"/>
        </w:rPr>
        <w:t xml:space="preserve"> </w:t>
      </w:r>
      <w:r w:rsidR="00B82B4D" w:rsidRPr="004322AC">
        <w:rPr>
          <w:color w:val="181818"/>
          <w:sz w:val="28"/>
          <w:szCs w:val="28"/>
        </w:rPr>
        <w:t>Формы проведения педагогической диагностики:</w:t>
      </w:r>
      <w:r w:rsidR="00B82B4D">
        <w:rPr>
          <w:color w:val="181818"/>
          <w:sz w:val="28"/>
          <w:szCs w:val="28"/>
        </w:rPr>
        <w:t xml:space="preserve"> индивидуальная</w:t>
      </w:r>
      <w:r w:rsidR="000542F4">
        <w:rPr>
          <w:color w:val="181818"/>
          <w:sz w:val="28"/>
          <w:szCs w:val="28"/>
        </w:rPr>
        <w:t>,</w:t>
      </w:r>
      <w:r w:rsidR="00B82B4D" w:rsidRPr="004322AC">
        <w:rPr>
          <w:color w:val="181818"/>
          <w:sz w:val="28"/>
          <w:szCs w:val="28"/>
        </w:rPr>
        <w:t xml:space="preserve"> </w:t>
      </w:r>
      <w:r w:rsidR="00B82B4D">
        <w:rPr>
          <w:color w:val="181818"/>
          <w:sz w:val="28"/>
          <w:szCs w:val="28"/>
        </w:rPr>
        <w:t>п</w:t>
      </w:r>
      <w:r w:rsidR="000542F4">
        <w:rPr>
          <w:color w:val="181818"/>
          <w:sz w:val="28"/>
          <w:szCs w:val="28"/>
        </w:rPr>
        <w:t>одгрупповая,</w:t>
      </w:r>
      <w:r w:rsidR="00B82B4D" w:rsidRPr="004322AC">
        <w:rPr>
          <w:rFonts w:ascii="Arial" w:hAnsi="Arial" w:cs="Arial"/>
          <w:color w:val="181818"/>
          <w:sz w:val="28"/>
          <w:szCs w:val="28"/>
        </w:rPr>
        <w:t xml:space="preserve"> </w:t>
      </w:r>
      <w:r w:rsidR="00B82B4D">
        <w:rPr>
          <w:color w:val="181818"/>
          <w:sz w:val="28"/>
          <w:szCs w:val="28"/>
        </w:rPr>
        <w:t>г</w:t>
      </w:r>
      <w:r w:rsidR="00B82B4D" w:rsidRPr="004322AC">
        <w:rPr>
          <w:color w:val="181818"/>
          <w:sz w:val="28"/>
          <w:szCs w:val="28"/>
        </w:rPr>
        <w:t>рупповая</w:t>
      </w:r>
      <w:r w:rsidR="000542F4">
        <w:rPr>
          <w:color w:val="181818"/>
          <w:sz w:val="28"/>
          <w:szCs w:val="28"/>
        </w:rPr>
        <w:t>.</w:t>
      </w:r>
      <w:r w:rsidR="00B82B4D" w:rsidRPr="004322AC">
        <w:rPr>
          <w:sz w:val="28"/>
          <w:szCs w:val="28"/>
        </w:rPr>
        <w:t xml:space="preserve"> </w:t>
      </w:r>
    </w:p>
    <w:p w:rsidR="00B82B4D" w:rsidRPr="004322AC" w:rsidRDefault="00B82B4D" w:rsidP="00294363">
      <w:pPr>
        <w:widowControl w:val="0"/>
        <w:autoSpaceDE w:val="0"/>
        <w:autoSpaceDN w:val="0"/>
        <w:adjustRightInd w:val="0"/>
        <w:jc w:val="both"/>
        <w:rPr>
          <w:sz w:val="28"/>
          <w:szCs w:val="28"/>
        </w:rPr>
      </w:pPr>
      <w:r>
        <w:rPr>
          <w:sz w:val="28"/>
          <w:szCs w:val="28"/>
        </w:rPr>
        <w:t xml:space="preserve">      </w:t>
      </w:r>
      <w:r w:rsidRPr="004322AC">
        <w:rPr>
          <w:sz w:val="28"/>
          <w:szCs w:val="28"/>
        </w:rPr>
        <w:t xml:space="preserve">  Для определения уровня освоения образовательной прогр</w:t>
      </w:r>
      <w:r>
        <w:rPr>
          <w:sz w:val="28"/>
          <w:szCs w:val="28"/>
        </w:rPr>
        <w:t>аммы разработана система оценки, которая</w:t>
      </w:r>
      <w:r w:rsidRPr="004322AC">
        <w:rPr>
          <w:sz w:val="28"/>
          <w:szCs w:val="28"/>
        </w:rPr>
        <w:t xml:space="preserve"> </w:t>
      </w:r>
      <w:r w:rsidRPr="004322AC">
        <w:rPr>
          <w:color w:val="181818"/>
          <w:sz w:val="28"/>
          <w:szCs w:val="28"/>
          <w:shd w:val="clear" w:color="auto" w:fill="FFFFFF"/>
        </w:rPr>
        <w:t>связана с уровнем овладения индивидуально каждым ребёнком необходимыми знаниями по образовательн</w:t>
      </w:r>
      <w:r>
        <w:rPr>
          <w:color w:val="181818"/>
          <w:sz w:val="28"/>
          <w:szCs w:val="28"/>
          <w:shd w:val="clear" w:color="auto" w:fill="FFFFFF"/>
        </w:rPr>
        <w:t>ой программе</w:t>
      </w:r>
      <w:r w:rsidRPr="001D0B9D">
        <w:rPr>
          <w:color w:val="181818"/>
          <w:sz w:val="28"/>
          <w:szCs w:val="28"/>
          <w:shd w:val="clear" w:color="auto" w:fill="FFFFFF"/>
        </w:rPr>
        <w:t>.</w:t>
      </w:r>
      <w:r w:rsidRPr="001D0B9D">
        <w:rPr>
          <w:sz w:val="28"/>
          <w:szCs w:val="28"/>
        </w:rPr>
        <w:t xml:space="preserve"> Критерии оценки определяются баллами, которые соответствуют определённому проценту.</w:t>
      </w:r>
      <w:r w:rsidRPr="004322AC">
        <w:rPr>
          <w:sz w:val="28"/>
          <w:szCs w:val="28"/>
        </w:rPr>
        <w:t xml:space="preserve"> </w:t>
      </w:r>
    </w:p>
    <w:p w:rsidR="00B82B4D" w:rsidRPr="00D81427" w:rsidRDefault="00B82B4D" w:rsidP="00294363">
      <w:pPr>
        <w:pStyle w:val="a7"/>
        <w:numPr>
          <w:ilvl w:val="0"/>
          <w:numId w:val="10"/>
        </w:numPr>
        <w:shd w:val="clear" w:color="auto" w:fill="FFFFFF"/>
        <w:spacing w:before="0" w:beforeAutospacing="0" w:after="0" w:afterAutospacing="0" w:line="210" w:lineRule="atLeast"/>
        <w:jc w:val="both"/>
        <w:rPr>
          <w:rFonts w:ascii="Arial" w:hAnsi="Arial" w:cs="Arial"/>
          <w:color w:val="181818"/>
          <w:sz w:val="28"/>
          <w:szCs w:val="28"/>
        </w:rPr>
      </w:pPr>
      <w:r w:rsidRPr="00A50C04">
        <w:rPr>
          <w:b/>
          <w:color w:val="181818"/>
          <w:sz w:val="28"/>
          <w:szCs w:val="28"/>
        </w:rPr>
        <w:t>Повышенный уровень - 3 балла,</w:t>
      </w:r>
      <w:r w:rsidRPr="00D81427">
        <w:rPr>
          <w:color w:val="181818"/>
          <w:sz w:val="28"/>
          <w:szCs w:val="28"/>
        </w:rPr>
        <w:t xml:space="preserve"> ребёнок выполняет все параметры оценки самостоятельно (нормативные варианты развития).</w:t>
      </w:r>
    </w:p>
    <w:p w:rsidR="009A38A3" w:rsidRPr="009A38A3" w:rsidRDefault="00B82B4D" w:rsidP="00294363">
      <w:pPr>
        <w:pStyle w:val="a7"/>
        <w:numPr>
          <w:ilvl w:val="0"/>
          <w:numId w:val="10"/>
        </w:numPr>
        <w:shd w:val="clear" w:color="auto" w:fill="FFFFFF"/>
        <w:spacing w:before="0" w:beforeAutospacing="0" w:after="0" w:afterAutospacing="0" w:line="210" w:lineRule="atLeast"/>
        <w:jc w:val="both"/>
        <w:rPr>
          <w:rFonts w:ascii="Arial" w:hAnsi="Arial" w:cs="Arial"/>
          <w:color w:val="181818"/>
          <w:sz w:val="28"/>
          <w:szCs w:val="28"/>
        </w:rPr>
      </w:pPr>
      <w:r w:rsidRPr="00A50C04">
        <w:rPr>
          <w:b/>
          <w:color w:val="181818"/>
          <w:sz w:val="28"/>
          <w:szCs w:val="28"/>
        </w:rPr>
        <w:t>Базовый уровень - 2 балла,</w:t>
      </w:r>
      <w:r w:rsidRPr="009A38A3">
        <w:rPr>
          <w:color w:val="181818"/>
          <w:sz w:val="28"/>
          <w:szCs w:val="28"/>
        </w:rPr>
        <w:t xml:space="preserve"> ребёнок выполняет все параметры оценки с частичной помощью </w:t>
      </w:r>
      <w:r w:rsidR="009A38A3" w:rsidRPr="009A38A3">
        <w:rPr>
          <w:color w:val="181818"/>
          <w:sz w:val="28"/>
          <w:szCs w:val="28"/>
        </w:rPr>
        <w:t>взрослого.</w:t>
      </w:r>
    </w:p>
    <w:p w:rsidR="00B82B4D" w:rsidRPr="009A38A3" w:rsidRDefault="00B82B4D" w:rsidP="00294363">
      <w:pPr>
        <w:pStyle w:val="a7"/>
        <w:numPr>
          <w:ilvl w:val="0"/>
          <w:numId w:val="10"/>
        </w:numPr>
        <w:shd w:val="clear" w:color="auto" w:fill="FFFFFF"/>
        <w:spacing w:before="0" w:beforeAutospacing="0" w:after="0" w:afterAutospacing="0" w:line="210" w:lineRule="atLeast"/>
        <w:jc w:val="both"/>
        <w:rPr>
          <w:rFonts w:ascii="Arial" w:hAnsi="Arial" w:cs="Arial"/>
          <w:color w:val="181818"/>
          <w:sz w:val="28"/>
          <w:szCs w:val="28"/>
        </w:rPr>
      </w:pPr>
      <w:r w:rsidRPr="00A50C04">
        <w:rPr>
          <w:b/>
          <w:color w:val="181818"/>
          <w:sz w:val="28"/>
          <w:szCs w:val="28"/>
        </w:rPr>
        <w:t>Пониженный уровень - 1балл</w:t>
      </w:r>
      <w:r w:rsidRPr="009A38A3">
        <w:rPr>
          <w:color w:val="181818"/>
          <w:sz w:val="28"/>
          <w:szCs w:val="28"/>
        </w:rPr>
        <w:t xml:space="preserve"> – ребёнок не может выполнить все параметры оценки, помощь взрослого не принимает или выполняет некоторые параметры (несоответствие развития ребёнка возрасту, а также необходимость корректировки педагогического процесса в группе по данному параметру).</w:t>
      </w:r>
    </w:p>
    <w:p w:rsidR="00B82B4D" w:rsidRDefault="00B82B4D" w:rsidP="00B82B4D">
      <w:pPr>
        <w:pStyle w:val="a7"/>
        <w:shd w:val="clear" w:color="auto" w:fill="FFFFFF"/>
        <w:spacing w:before="0" w:beforeAutospacing="0" w:after="0" w:afterAutospacing="0" w:line="210" w:lineRule="atLeast"/>
        <w:rPr>
          <w:b/>
          <w:color w:val="181818"/>
          <w:sz w:val="28"/>
          <w:szCs w:val="28"/>
        </w:rPr>
      </w:pPr>
    </w:p>
    <w:p w:rsidR="009A38A3" w:rsidRDefault="009A38A3" w:rsidP="00B82B4D">
      <w:pPr>
        <w:pStyle w:val="a7"/>
        <w:shd w:val="clear" w:color="auto" w:fill="FFFFFF"/>
        <w:spacing w:before="0" w:beforeAutospacing="0" w:after="0" w:afterAutospacing="0" w:line="210" w:lineRule="atLeast"/>
        <w:rPr>
          <w:b/>
          <w:color w:val="181818"/>
          <w:sz w:val="28"/>
          <w:szCs w:val="28"/>
        </w:rPr>
      </w:pPr>
    </w:p>
    <w:p w:rsidR="00A50C04" w:rsidRDefault="00A50C04" w:rsidP="00B82B4D">
      <w:pPr>
        <w:pStyle w:val="a7"/>
        <w:shd w:val="clear" w:color="auto" w:fill="FFFFFF"/>
        <w:spacing w:before="0" w:beforeAutospacing="0" w:after="0" w:afterAutospacing="0" w:line="210" w:lineRule="atLeast"/>
        <w:rPr>
          <w:b/>
          <w:color w:val="181818"/>
          <w:sz w:val="28"/>
          <w:szCs w:val="28"/>
        </w:rPr>
      </w:pPr>
    </w:p>
    <w:p w:rsidR="00B82B4D" w:rsidRPr="00D81427" w:rsidRDefault="00B82B4D" w:rsidP="00294363">
      <w:pPr>
        <w:pStyle w:val="a7"/>
        <w:shd w:val="clear" w:color="auto" w:fill="FFFFFF"/>
        <w:spacing w:before="0" w:beforeAutospacing="0" w:after="0" w:afterAutospacing="0" w:line="210" w:lineRule="atLeast"/>
        <w:jc w:val="both"/>
        <w:rPr>
          <w:b/>
          <w:color w:val="181818"/>
          <w:sz w:val="28"/>
          <w:szCs w:val="28"/>
        </w:rPr>
      </w:pPr>
      <w:r>
        <w:rPr>
          <w:b/>
          <w:color w:val="181818"/>
          <w:sz w:val="28"/>
          <w:szCs w:val="28"/>
        </w:rPr>
        <w:lastRenderedPageBreak/>
        <w:t>Мониторинг проводится в три этапа:</w:t>
      </w:r>
    </w:p>
    <w:p w:rsidR="00B82B4D" w:rsidRPr="00D81427" w:rsidRDefault="00B82B4D" w:rsidP="00294363">
      <w:pPr>
        <w:pStyle w:val="a7"/>
        <w:shd w:val="clear" w:color="auto" w:fill="FFFFFF"/>
        <w:spacing w:before="0" w:beforeAutospacing="0" w:after="0" w:afterAutospacing="0" w:line="210" w:lineRule="atLeast"/>
        <w:jc w:val="both"/>
        <w:rPr>
          <w:rFonts w:ascii="Arial" w:hAnsi="Arial" w:cs="Arial"/>
          <w:color w:val="181818"/>
          <w:sz w:val="28"/>
          <w:szCs w:val="28"/>
        </w:rPr>
      </w:pPr>
      <w:r w:rsidRPr="00D81427">
        <w:rPr>
          <w:b/>
          <w:color w:val="181818"/>
          <w:sz w:val="28"/>
          <w:szCs w:val="28"/>
        </w:rPr>
        <w:t>Этап 1.</w:t>
      </w:r>
      <w:r w:rsidRPr="00D81427">
        <w:rPr>
          <w:color w:val="181818"/>
          <w:sz w:val="28"/>
          <w:szCs w:val="28"/>
        </w:rPr>
        <w:t xml:space="preserve"> </w:t>
      </w:r>
      <w:r w:rsidRPr="00941AD1">
        <w:rPr>
          <w:b/>
          <w:color w:val="181818"/>
          <w:sz w:val="28"/>
          <w:szCs w:val="28"/>
        </w:rPr>
        <w:t>Входящий контроль.</w:t>
      </w:r>
      <w:r>
        <w:rPr>
          <w:color w:val="181818"/>
          <w:sz w:val="28"/>
          <w:szCs w:val="28"/>
        </w:rPr>
        <w:t xml:space="preserve"> </w:t>
      </w:r>
      <w:r w:rsidRPr="00D81427">
        <w:rPr>
          <w:color w:val="181818"/>
          <w:sz w:val="28"/>
          <w:szCs w:val="28"/>
        </w:rPr>
        <w:t>Напротив, фамилии и имени каждого ребёнка проставляются баллы (уровни) в каждой ячейке указанного параметра, по которым затем считается и выставляется итоговый бальный показатель по каждому ребёнку, который соответствует повышенному, базовому или пониженному уровню. Этот показатель необходим для проведения индивидуальной работы по результатам стартовой диагностики по улучшению качества освоения основной образовательной программы ДО.</w:t>
      </w:r>
    </w:p>
    <w:p w:rsidR="009A38A3" w:rsidRDefault="00B82B4D" w:rsidP="00294363">
      <w:pPr>
        <w:pStyle w:val="a7"/>
        <w:shd w:val="clear" w:color="auto" w:fill="FFFFFF"/>
        <w:spacing w:before="0" w:beforeAutospacing="0" w:after="0" w:afterAutospacing="0" w:line="210" w:lineRule="atLeast"/>
        <w:jc w:val="both"/>
        <w:rPr>
          <w:color w:val="181818"/>
          <w:sz w:val="28"/>
          <w:szCs w:val="28"/>
        </w:rPr>
      </w:pPr>
      <w:r w:rsidRPr="00D81427">
        <w:rPr>
          <w:b/>
          <w:color w:val="181818"/>
          <w:sz w:val="28"/>
          <w:szCs w:val="28"/>
        </w:rPr>
        <w:t>Этап 2.</w:t>
      </w:r>
      <w:r w:rsidRPr="00D81427">
        <w:rPr>
          <w:color w:val="181818"/>
          <w:sz w:val="28"/>
          <w:szCs w:val="28"/>
        </w:rPr>
        <w:t xml:space="preserve"> </w:t>
      </w:r>
      <w:r>
        <w:rPr>
          <w:color w:val="181818"/>
          <w:sz w:val="28"/>
          <w:szCs w:val="28"/>
        </w:rPr>
        <w:t xml:space="preserve"> </w:t>
      </w:r>
      <w:r w:rsidRPr="00941AD1">
        <w:rPr>
          <w:b/>
          <w:color w:val="181818"/>
          <w:sz w:val="28"/>
          <w:szCs w:val="28"/>
        </w:rPr>
        <w:t>Промежуточный контроль.</w:t>
      </w:r>
      <w:r w:rsidRPr="00941AD1">
        <w:rPr>
          <w:color w:val="181818"/>
          <w:sz w:val="28"/>
          <w:szCs w:val="28"/>
        </w:rPr>
        <w:t xml:space="preserve"> </w:t>
      </w:r>
      <w:r w:rsidR="009A38A3">
        <w:rPr>
          <w:color w:val="181818"/>
          <w:sz w:val="28"/>
          <w:szCs w:val="28"/>
        </w:rPr>
        <w:t>(</w:t>
      </w:r>
      <w:r w:rsidR="009A38A3" w:rsidRPr="009A38A3">
        <w:rPr>
          <w:color w:val="181818"/>
          <w:sz w:val="28"/>
          <w:szCs w:val="28"/>
        </w:rPr>
        <w:t>Возможен дополнительный анализ особенностей того или иного ребенка</w:t>
      </w:r>
      <w:r w:rsidR="009A38A3">
        <w:rPr>
          <w:color w:val="181818"/>
          <w:sz w:val="28"/>
          <w:szCs w:val="28"/>
        </w:rPr>
        <w:t xml:space="preserve">) </w:t>
      </w:r>
    </w:p>
    <w:p w:rsidR="00B82B4D" w:rsidRPr="00D81427" w:rsidRDefault="009A38A3" w:rsidP="00294363">
      <w:pPr>
        <w:pStyle w:val="a7"/>
        <w:shd w:val="clear" w:color="auto" w:fill="FFFFFF"/>
        <w:spacing w:before="0" w:beforeAutospacing="0" w:after="0" w:afterAutospacing="0" w:line="210" w:lineRule="atLeast"/>
        <w:jc w:val="both"/>
        <w:rPr>
          <w:rFonts w:ascii="Arial" w:hAnsi="Arial" w:cs="Arial"/>
          <w:color w:val="181818"/>
          <w:sz w:val="28"/>
          <w:szCs w:val="28"/>
        </w:rPr>
      </w:pPr>
      <w:r w:rsidRPr="009A38A3">
        <w:rPr>
          <w:color w:val="181818"/>
          <w:sz w:val="28"/>
          <w:szCs w:val="28"/>
        </w:rPr>
        <w:t xml:space="preserve"> </w:t>
      </w:r>
      <w:r>
        <w:rPr>
          <w:color w:val="181818"/>
          <w:sz w:val="28"/>
          <w:szCs w:val="28"/>
        </w:rPr>
        <w:t xml:space="preserve">В </w:t>
      </w:r>
      <w:r w:rsidR="00B82B4D">
        <w:rPr>
          <w:color w:val="181818"/>
          <w:sz w:val="28"/>
          <w:szCs w:val="28"/>
        </w:rPr>
        <w:t xml:space="preserve">течение учебного года проводится повторный контроль. </w:t>
      </w:r>
      <w:r w:rsidR="00B82B4D" w:rsidRPr="00AE3041">
        <w:rPr>
          <w:color w:val="181818"/>
          <w:sz w:val="28"/>
          <w:szCs w:val="28"/>
        </w:rPr>
        <w:t>Этот показатель необходим для ведения учёта общегрупповых промежуточных результатов</w:t>
      </w:r>
      <w:r w:rsidR="00B82B4D" w:rsidRPr="00D81427">
        <w:rPr>
          <w:color w:val="181818"/>
          <w:sz w:val="28"/>
          <w:szCs w:val="28"/>
        </w:rPr>
        <w:t xml:space="preserve"> освоения основной образовательной программы ДО.</w:t>
      </w:r>
    </w:p>
    <w:p w:rsidR="00B82B4D" w:rsidRDefault="00B82B4D" w:rsidP="00294363">
      <w:pPr>
        <w:pStyle w:val="a7"/>
        <w:shd w:val="clear" w:color="auto" w:fill="FFFFFF"/>
        <w:spacing w:before="0" w:beforeAutospacing="0" w:after="0" w:afterAutospacing="0" w:line="210" w:lineRule="atLeast"/>
        <w:jc w:val="both"/>
        <w:rPr>
          <w:color w:val="181818"/>
          <w:sz w:val="28"/>
          <w:szCs w:val="28"/>
        </w:rPr>
      </w:pPr>
      <w:r w:rsidRPr="00D81427">
        <w:rPr>
          <w:b/>
          <w:color w:val="181818"/>
          <w:sz w:val="28"/>
          <w:szCs w:val="28"/>
        </w:rPr>
        <w:t>Этап 3.</w:t>
      </w:r>
      <w:r w:rsidRPr="00D81427">
        <w:rPr>
          <w:color w:val="181818"/>
          <w:sz w:val="28"/>
          <w:szCs w:val="28"/>
        </w:rPr>
        <w:t xml:space="preserve"> </w:t>
      </w:r>
      <w:r w:rsidRPr="00941AD1">
        <w:rPr>
          <w:b/>
          <w:color w:val="181818"/>
          <w:sz w:val="28"/>
          <w:szCs w:val="28"/>
        </w:rPr>
        <w:t>Итоговый контроль.</w:t>
      </w:r>
      <w:r>
        <w:rPr>
          <w:color w:val="181818"/>
          <w:sz w:val="28"/>
          <w:szCs w:val="28"/>
        </w:rPr>
        <w:t xml:space="preserve"> </w:t>
      </w:r>
      <w:r w:rsidRPr="00D81427">
        <w:rPr>
          <w:color w:val="181818"/>
          <w:sz w:val="28"/>
          <w:szCs w:val="28"/>
        </w:rPr>
        <w:t xml:space="preserve">В конце каждого </w:t>
      </w:r>
      <w:r>
        <w:rPr>
          <w:color w:val="181818"/>
          <w:sz w:val="28"/>
          <w:szCs w:val="28"/>
        </w:rPr>
        <w:t xml:space="preserve">учебного </w:t>
      </w:r>
      <w:r w:rsidRPr="00D81427">
        <w:rPr>
          <w:color w:val="181818"/>
          <w:sz w:val="28"/>
          <w:szCs w:val="28"/>
        </w:rPr>
        <w:t>года производится определение динамики развития каждого ребенка по каждому критерию мониторинга, и посредством вычисления среднего арифметического значения по каждому критерию, динамика изменений по каждой образовательной области. Этот этап необходим для определения эффективности педагогического воздействия на детей, выявления сложностей и внесения корректив в образовательный процесс.</w:t>
      </w:r>
    </w:p>
    <w:p w:rsidR="009A38A3" w:rsidRDefault="009A38A3" w:rsidP="00294363">
      <w:pPr>
        <w:pStyle w:val="a7"/>
        <w:shd w:val="clear" w:color="auto" w:fill="FFFFFF"/>
        <w:spacing w:before="0" w:beforeAutospacing="0" w:after="0" w:afterAutospacing="0" w:line="210" w:lineRule="atLeast"/>
        <w:jc w:val="both"/>
        <w:rPr>
          <w:color w:val="181818"/>
          <w:sz w:val="28"/>
          <w:szCs w:val="28"/>
        </w:rPr>
      </w:pPr>
    </w:p>
    <w:p w:rsidR="009A38A3" w:rsidRPr="009A38A3" w:rsidRDefault="009A38A3" w:rsidP="00294363">
      <w:pPr>
        <w:jc w:val="both"/>
      </w:pPr>
      <w:r>
        <w:rPr>
          <w:color w:val="181818"/>
          <w:sz w:val="28"/>
          <w:szCs w:val="28"/>
        </w:rPr>
        <w:t xml:space="preserve">      После прохождения всей диагностики</w:t>
      </w:r>
      <w:r w:rsidRPr="009A38A3">
        <w:rPr>
          <w:color w:val="181818"/>
          <w:sz w:val="28"/>
          <w:szCs w:val="28"/>
        </w:rPr>
        <w:t>, высчитывается итоговый показатель в % по группе. Подсчитывается количество детей в % с высоким, средним, низким уровнями (количество детей с высоким, средним, низким уровнем делится на общее количество детей в группе).</w:t>
      </w:r>
    </w:p>
    <w:p w:rsidR="00B82B4D" w:rsidRDefault="00B82B4D" w:rsidP="00294363">
      <w:pPr>
        <w:pStyle w:val="a7"/>
        <w:shd w:val="clear" w:color="auto" w:fill="FFFFFF"/>
        <w:spacing w:before="0" w:beforeAutospacing="0" w:after="0" w:afterAutospacing="0" w:line="210" w:lineRule="atLeast"/>
        <w:jc w:val="both"/>
        <w:rPr>
          <w:color w:val="181818"/>
          <w:sz w:val="28"/>
          <w:szCs w:val="28"/>
        </w:rPr>
      </w:pPr>
      <w:r w:rsidRPr="00A245F6">
        <w:rPr>
          <w:color w:val="181818"/>
          <w:sz w:val="28"/>
          <w:szCs w:val="28"/>
        </w:rPr>
        <w:t xml:space="preserve">         </w:t>
      </w:r>
      <w:r w:rsidRPr="001D0B9D">
        <w:rPr>
          <w:color w:val="181818"/>
          <w:sz w:val="28"/>
          <w:szCs w:val="28"/>
        </w:rPr>
        <w:t>Трехэтапная система мониторинга</w:t>
      </w:r>
      <w:r w:rsidRPr="00A245F6">
        <w:rPr>
          <w:color w:val="181818"/>
          <w:sz w:val="28"/>
          <w:szCs w:val="28"/>
        </w:rPr>
        <w:t xml:space="preserve"> позволяет оперативно находить неточности в построении педагогического процесса в группе и выделять детей с проблемами в развитии. Это позволяет своевременно разрабатывать для детей индивиду</w:t>
      </w:r>
      <w:r>
        <w:rPr>
          <w:color w:val="181818"/>
          <w:sz w:val="28"/>
          <w:szCs w:val="28"/>
        </w:rPr>
        <w:t xml:space="preserve">альные образовательные маршруты. </w:t>
      </w:r>
      <w:r w:rsidRPr="00D81427">
        <w:rPr>
          <w:color w:val="181818"/>
          <w:sz w:val="28"/>
          <w:szCs w:val="28"/>
        </w:rPr>
        <w:t>Математическая обработка результатов мониторинга оптимизирует хранение и сравнение результатов каждого ребенка и позволяет своевременно оптимизировать педагогический процесс в группе.</w:t>
      </w:r>
    </w:p>
    <w:p w:rsidR="00B82B4D" w:rsidRDefault="00B82B4D" w:rsidP="00294363">
      <w:pPr>
        <w:pStyle w:val="a7"/>
        <w:shd w:val="clear" w:color="auto" w:fill="FFFFFF"/>
        <w:spacing w:before="0" w:beforeAutospacing="0" w:after="0" w:afterAutospacing="0" w:line="210" w:lineRule="atLeast"/>
        <w:jc w:val="both"/>
        <w:rPr>
          <w:color w:val="181818"/>
          <w:sz w:val="28"/>
          <w:szCs w:val="28"/>
        </w:rPr>
      </w:pPr>
    </w:p>
    <w:p w:rsidR="00B82B4D" w:rsidRDefault="00B82B4D" w:rsidP="00294363">
      <w:pPr>
        <w:pStyle w:val="a7"/>
        <w:shd w:val="clear" w:color="auto" w:fill="FFFFFF"/>
        <w:spacing w:before="0" w:beforeAutospacing="0" w:after="0" w:afterAutospacing="0" w:line="210" w:lineRule="atLeast"/>
        <w:jc w:val="both"/>
        <w:rPr>
          <w:color w:val="181818"/>
          <w:sz w:val="28"/>
          <w:szCs w:val="28"/>
        </w:rPr>
      </w:pPr>
    </w:p>
    <w:p w:rsidR="009A38A3" w:rsidRDefault="009A38A3" w:rsidP="00294363">
      <w:pPr>
        <w:pStyle w:val="a7"/>
        <w:shd w:val="clear" w:color="auto" w:fill="FFFFFF"/>
        <w:spacing w:before="0" w:beforeAutospacing="0" w:after="0" w:afterAutospacing="0" w:line="210" w:lineRule="atLeast"/>
        <w:jc w:val="both"/>
        <w:rPr>
          <w:color w:val="181818"/>
          <w:sz w:val="28"/>
          <w:szCs w:val="28"/>
        </w:rPr>
      </w:pPr>
    </w:p>
    <w:p w:rsidR="009A38A3" w:rsidRDefault="009A38A3" w:rsidP="00B82B4D">
      <w:pPr>
        <w:pStyle w:val="a7"/>
        <w:shd w:val="clear" w:color="auto" w:fill="FFFFFF"/>
        <w:spacing w:before="0" w:beforeAutospacing="0" w:after="0" w:afterAutospacing="0" w:line="210" w:lineRule="atLeast"/>
        <w:jc w:val="both"/>
        <w:rPr>
          <w:color w:val="181818"/>
          <w:sz w:val="28"/>
          <w:szCs w:val="28"/>
        </w:rPr>
      </w:pPr>
    </w:p>
    <w:p w:rsidR="009A38A3" w:rsidRDefault="009A38A3" w:rsidP="00B82B4D">
      <w:pPr>
        <w:pStyle w:val="a7"/>
        <w:shd w:val="clear" w:color="auto" w:fill="FFFFFF"/>
        <w:spacing w:before="0" w:beforeAutospacing="0" w:after="0" w:afterAutospacing="0" w:line="210" w:lineRule="atLeast"/>
        <w:jc w:val="both"/>
        <w:rPr>
          <w:color w:val="181818"/>
          <w:sz w:val="28"/>
          <w:szCs w:val="28"/>
        </w:rPr>
      </w:pPr>
    </w:p>
    <w:p w:rsidR="000542F4" w:rsidRDefault="000542F4" w:rsidP="00B82B4D">
      <w:pPr>
        <w:pStyle w:val="a7"/>
        <w:shd w:val="clear" w:color="auto" w:fill="FFFFFF"/>
        <w:spacing w:before="0" w:beforeAutospacing="0" w:after="0" w:afterAutospacing="0" w:line="210" w:lineRule="atLeast"/>
        <w:jc w:val="both"/>
        <w:rPr>
          <w:color w:val="181818"/>
          <w:sz w:val="28"/>
          <w:szCs w:val="28"/>
        </w:rPr>
      </w:pPr>
    </w:p>
    <w:p w:rsidR="00B82B4D" w:rsidRDefault="00B82B4D" w:rsidP="00B82B4D">
      <w:pPr>
        <w:ind w:left="851" w:hanging="851"/>
        <w:jc w:val="center"/>
        <w:rPr>
          <w:b/>
          <w:sz w:val="28"/>
          <w:szCs w:val="28"/>
        </w:rPr>
      </w:pPr>
      <w:r w:rsidRPr="00442005">
        <w:rPr>
          <w:b/>
          <w:sz w:val="28"/>
          <w:szCs w:val="28"/>
        </w:rPr>
        <w:lastRenderedPageBreak/>
        <w:t>Мониторинг освоения дополнительной общеобразовательной (общеразвивающей)</w:t>
      </w:r>
    </w:p>
    <w:p w:rsidR="00B82B4D" w:rsidRPr="00442005" w:rsidRDefault="00B82B4D" w:rsidP="00B82B4D">
      <w:pPr>
        <w:ind w:left="851" w:hanging="851"/>
        <w:jc w:val="center"/>
        <w:rPr>
          <w:b/>
          <w:sz w:val="28"/>
          <w:szCs w:val="28"/>
        </w:rPr>
      </w:pPr>
      <w:r w:rsidRPr="00442005">
        <w:rPr>
          <w:b/>
          <w:sz w:val="28"/>
          <w:szCs w:val="28"/>
        </w:rPr>
        <w:t xml:space="preserve"> программы</w:t>
      </w:r>
      <w:r>
        <w:rPr>
          <w:b/>
          <w:sz w:val="28"/>
          <w:szCs w:val="28"/>
        </w:rPr>
        <w:t xml:space="preserve"> обучающимися 5-7 лет.</w:t>
      </w:r>
    </w:p>
    <w:p w:rsidR="00B82B4D" w:rsidRDefault="00B82B4D" w:rsidP="00B82B4D">
      <w:pPr>
        <w:pStyle w:val="a7"/>
        <w:shd w:val="clear" w:color="auto" w:fill="FFFFFF"/>
        <w:spacing w:before="0" w:beforeAutospacing="0" w:after="0" w:afterAutospacing="0" w:line="210" w:lineRule="atLeast"/>
        <w:jc w:val="both"/>
        <w:rPr>
          <w:color w:val="181818"/>
          <w:sz w:val="28"/>
          <w:szCs w:val="28"/>
        </w:rPr>
      </w:pPr>
    </w:p>
    <w:p w:rsidR="00B82B4D" w:rsidRPr="006406A1" w:rsidRDefault="00B82B4D" w:rsidP="00B82B4D">
      <w:pPr>
        <w:pStyle w:val="a7"/>
        <w:shd w:val="clear" w:color="auto" w:fill="FFFFFF"/>
        <w:spacing w:before="0" w:beforeAutospacing="0" w:after="0" w:afterAutospacing="0" w:line="210" w:lineRule="atLeast"/>
        <w:jc w:val="both"/>
        <w:rPr>
          <w:color w:val="181818"/>
        </w:rPr>
      </w:pPr>
    </w:p>
    <w:tbl>
      <w:tblPr>
        <w:tblStyle w:val="a3"/>
        <w:tblW w:w="13603" w:type="dxa"/>
        <w:tblLayout w:type="fixed"/>
        <w:tblLook w:val="04A0" w:firstRow="1" w:lastRow="0" w:firstColumn="1" w:lastColumn="0" w:noHBand="0" w:noVBand="1"/>
      </w:tblPr>
      <w:tblGrid>
        <w:gridCol w:w="529"/>
        <w:gridCol w:w="861"/>
        <w:gridCol w:w="590"/>
        <w:gridCol w:w="425"/>
        <w:gridCol w:w="567"/>
        <w:gridCol w:w="567"/>
        <w:gridCol w:w="567"/>
        <w:gridCol w:w="567"/>
        <w:gridCol w:w="567"/>
        <w:gridCol w:w="567"/>
        <w:gridCol w:w="567"/>
        <w:gridCol w:w="567"/>
        <w:gridCol w:w="567"/>
        <w:gridCol w:w="567"/>
        <w:gridCol w:w="567"/>
        <w:gridCol w:w="709"/>
        <w:gridCol w:w="567"/>
        <w:gridCol w:w="709"/>
        <w:gridCol w:w="567"/>
        <w:gridCol w:w="708"/>
        <w:gridCol w:w="567"/>
        <w:gridCol w:w="567"/>
        <w:gridCol w:w="567"/>
      </w:tblGrid>
      <w:tr w:rsidR="00B82B4D" w:rsidRPr="006406A1" w:rsidTr="00E22CE9">
        <w:tc>
          <w:tcPr>
            <w:tcW w:w="529" w:type="dxa"/>
            <w:vMerge w:val="restart"/>
          </w:tcPr>
          <w:p w:rsidR="00B82B4D" w:rsidRPr="006406A1" w:rsidRDefault="00B82B4D" w:rsidP="00627391">
            <w:r w:rsidRPr="006406A1">
              <w:t>№</w:t>
            </w:r>
          </w:p>
        </w:tc>
        <w:tc>
          <w:tcPr>
            <w:tcW w:w="861" w:type="dxa"/>
            <w:vMerge w:val="restart"/>
          </w:tcPr>
          <w:p w:rsidR="00B82B4D" w:rsidRPr="006406A1" w:rsidRDefault="00B82B4D" w:rsidP="00627391">
            <w:r w:rsidRPr="006406A1">
              <w:t>Ф.И.</w:t>
            </w:r>
          </w:p>
        </w:tc>
        <w:tc>
          <w:tcPr>
            <w:tcW w:w="10512" w:type="dxa"/>
            <w:gridSpan w:val="18"/>
          </w:tcPr>
          <w:p w:rsidR="00B82B4D" w:rsidRPr="006406A1" w:rsidRDefault="00B82B4D" w:rsidP="00627391">
            <w:pPr>
              <w:jc w:val="center"/>
            </w:pPr>
            <w:r w:rsidRPr="006406A1">
              <w:t>Показатели</w:t>
            </w:r>
          </w:p>
        </w:tc>
        <w:tc>
          <w:tcPr>
            <w:tcW w:w="1701" w:type="dxa"/>
            <w:gridSpan w:val="3"/>
            <w:vMerge w:val="restart"/>
            <w:tcBorders>
              <w:bottom w:val="nil"/>
            </w:tcBorders>
            <w:shd w:val="clear" w:color="auto" w:fill="auto"/>
          </w:tcPr>
          <w:p w:rsidR="00B82B4D" w:rsidRDefault="00B82B4D" w:rsidP="00627391"/>
          <w:p w:rsidR="00B82B4D" w:rsidRDefault="00B82B4D" w:rsidP="00627391"/>
          <w:p w:rsidR="00B82B4D" w:rsidRPr="006406A1" w:rsidRDefault="00B82B4D" w:rsidP="00627391">
            <w:pPr>
              <w:jc w:val="center"/>
            </w:pPr>
            <w:r>
              <w:t>Итого</w:t>
            </w:r>
          </w:p>
        </w:tc>
      </w:tr>
      <w:tr w:rsidR="00E22CE9" w:rsidRPr="006406A1" w:rsidTr="00E22CE9">
        <w:tc>
          <w:tcPr>
            <w:tcW w:w="529" w:type="dxa"/>
            <w:vMerge/>
          </w:tcPr>
          <w:p w:rsidR="00B82B4D" w:rsidRPr="006406A1" w:rsidRDefault="00B82B4D" w:rsidP="00627391"/>
        </w:tc>
        <w:tc>
          <w:tcPr>
            <w:tcW w:w="861" w:type="dxa"/>
            <w:vMerge/>
          </w:tcPr>
          <w:p w:rsidR="00B82B4D" w:rsidRPr="006406A1" w:rsidRDefault="00B82B4D" w:rsidP="00627391"/>
        </w:tc>
        <w:tc>
          <w:tcPr>
            <w:tcW w:w="1582" w:type="dxa"/>
            <w:gridSpan w:val="3"/>
          </w:tcPr>
          <w:p w:rsidR="00B82B4D" w:rsidRPr="006406A1" w:rsidRDefault="00B82B4D" w:rsidP="00627391">
            <w:r w:rsidRPr="006406A1">
              <w:t>Отношение к занятиям  и установка на здоровый и безопасный образ жизни</w:t>
            </w:r>
          </w:p>
        </w:tc>
        <w:tc>
          <w:tcPr>
            <w:tcW w:w="1701" w:type="dxa"/>
            <w:gridSpan w:val="3"/>
          </w:tcPr>
          <w:p w:rsidR="00B82B4D" w:rsidRPr="006406A1" w:rsidRDefault="00B82B4D" w:rsidP="00627391">
            <w:r w:rsidRPr="006406A1">
              <w:t>Нравственно-этические установки</w:t>
            </w:r>
          </w:p>
        </w:tc>
        <w:tc>
          <w:tcPr>
            <w:tcW w:w="1701" w:type="dxa"/>
            <w:gridSpan w:val="3"/>
          </w:tcPr>
          <w:p w:rsidR="00B82B4D" w:rsidRPr="006406A1" w:rsidRDefault="00B82B4D" w:rsidP="00627391">
            <w:r w:rsidRPr="006406A1">
              <w:t>Предпосылки к учебной деятельности (наличие любознательности)</w:t>
            </w:r>
          </w:p>
        </w:tc>
        <w:tc>
          <w:tcPr>
            <w:tcW w:w="1701" w:type="dxa"/>
            <w:gridSpan w:val="3"/>
          </w:tcPr>
          <w:p w:rsidR="00B82B4D" w:rsidRPr="006406A1" w:rsidRDefault="00B82B4D" w:rsidP="00627391">
            <w:pPr>
              <w:jc w:val="center"/>
            </w:pPr>
            <w:r w:rsidRPr="006406A1">
              <w:t>Коммуникативные проявления в совместной деятельности</w:t>
            </w:r>
          </w:p>
        </w:tc>
        <w:tc>
          <w:tcPr>
            <w:tcW w:w="1843" w:type="dxa"/>
            <w:gridSpan w:val="3"/>
          </w:tcPr>
          <w:p w:rsidR="00B82B4D" w:rsidRPr="006406A1" w:rsidRDefault="00B82B4D" w:rsidP="00627391">
            <w:r w:rsidRPr="006406A1">
              <w:t>Участие в мероприятиях и соревнованиях.</w:t>
            </w:r>
          </w:p>
        </w:tc>
        <w:tc>
          <w:tcPr>
            <w:tcW w:w="1984" w:type="dxa"/>
            <w:gridSpan w:val="3"/>
          </w:tcPr>
          <w:p w:rsidR="00B82B4D" w:rsidRPr="006406A1" w:rsidRDefault="00B82B4D" w:rsidP="00627391">
            <w:r w:rsidRPr="006406A1">
              <w:t>Развитие физических качеств</w:t>
            </w:r>
          </w:p>
        </w:tc>
        <w:tc>
          <w:tcPr>
            <w:tcW w:w="1701" w:type="dxa"/>
            <w:gridSpan w:val="3"/>
            <w:vMerge/>
            <w:tcBorders>
              <w:bottom w:val="single" w:sz="4" w:space="0" w:color="auto"/>
            </w:tcBorders>
            <w:shd w:val="clear" w:color="auto" w:fill="auto"/>
          </w:tcPr>
          <w:p w:rsidR="00B82B4D" w:rsidRPr="006406A1" w:rsidRDefault="00B82B4D" w:rsidP="00627391"/>
        </w:tc>
      </w:tr>
      <w:tr w:rsidR="00E22CE9" w:rsidRPr="006406A1" w:rsidTr="00E22CE9">
        <w:tc>
          <w:tcPr>
            <w:tcW w:w="529" w:type="dxa"/>
            <w:vMerge/>
          </w:tcPr>
          <w:p w:rsidR="00B82B4D" w:rsidRPr="006406A1" w:rsidRDefault="00B82B4D" w:rsidP="00627391"/>
        </w:tc>
        <w:tc>
          <w:tcPr>
            <w:tcW w:w="861" w:type="dxa"/>
            <w:vMerge/>
          </w:tcPr>
          <w:p w:rsidR="00B82B4D" w:rsidRPr="006406A1" w:rsidRDefault="00B82B4D" w:rsidP="00627391"/>
        </w:tc>
        <w:tc>
          <w:tcPr>
            <w:tcW w:w="590" w:type="dxa"/>
          </w:tcPr>
          <w:p w:rsidR="00B82B4D" w:rsidRPr="006406A1" w:rsidRDefault="00B82B4D" w:rsidP="00627391">
            <w:r w:rsidRPr="006406A1">
              <w:t>В</w:t>
            </w:r>
          </w:p>
        </w:tc>
        <w:tc>
          <w:tcPr>
            <w:tcW w:w="425" w:type="dxa"/>
          </w:tcPr>
          <w:p w:rsidR="00B82B4D" w:rsidRPr="006406A1" w:rsidRDefault="00B82B4D" w:rsidP="00627391">
            <w:r w:rsidRPr="006406A1">
              <w:t>П</w:t>
            </w:r>
          </w:p>
        </w:tc>
        <w:tc>
          <w:tcPr>
            <w:tcW w:w="567" w:type="dxa"/>
          </w:tcPr>
          <w:p w:rsidR="00B82B4D" w:rsidRPr="006406A1" w:rsidRDefault="00B82B4D" w:rsidP="00627391">
            <w:r w:rsidRPr="006406A1">
              <w:t>И</w:t>
            </w:r>
          </w:p>
        </w:tc>
        <w:tc>
          <w:tcPr>
            <w:tcW w:w="567" w:type="dxa"/>
          </w:tcPr>
          <w:p w:rsidR="00B82B4D" w:rsidRPr="006406A1" w:rsidRDefault="00B82B4D" w:rsidP="00627391">
            <w:r w:rsidRPr="006406A1">
              <w:t>В</w:t>
            </w:r>
          </w:p>
        </w:tc>
        <w:tc>
          <w:tcPr>
            <w:tcW w:w="567" w:type="dxa"/>
          </w:tcPr>
          <w:p w:rsidR="00B82B4D" w:rsidRPr="006406A1" w:rsidRDefault="00B82B4D" w:rsidP="00627391">
            <w:r w:rsidRPr="006406A1">
              <w:t>П</w:t>
            </w:r>
          </w:p>
        </w:tc>
        <w:tc>
          <w:tcPr>
            <w:tcW w:w="567" w:type="dxa"/>
          </w:tcPr>
          <w:p w:rsidR="00B82B4D" w:rsidRPr="006406A1" w:rsidRDefault="00B82B4D" w:rsidP="00627391">
            <w:r w:rsidRPr="006406A1">
              <w:t>И</w:t>
            </w:r>
          </w:p>
        </w:tc>
        <w:tc>
          <w:tcPr>
            <w:tcW w:w="567" w:type="dxa"/>
          </w:tcPr>
          <w:p w:rsidR="00B82B4D" w:rsidRPr="006406A1" w:rsidRDefault="00B82B4D" w:rsidP="00627391">
            <w:r w:rsidRPr="006406A1">
              <w:t>В</w:t>
            </w:r>
          </w:p>
        </w:tc>
        <w:tc>
          <w:tcPr>
            <w:tcW w:w="567" w:type="dxa"/>
          </w:tcPr>
          <w:p w:rsidR="00B82B4D" w:rsidRPr="006406A1" w:rsidRDefault="00B82B4D" w:rsidP="00627391">
            <w:r w:rsidRPr="006406A1">
              <w:t>П</w:t>
            </w:r>
          </w:p>
        </w:tc>
        <w:tc>
          <w:tcPr>
            <w:tcW w:w="567" w:type="dxa"/>
          </w:tcPr>
          <w:p w:rsidR="00B82B4D" w:rsidRPr="006406A1" w:rsidRDefault="00B82B4D" w:rsidP="00627391">
            <w:r w:rsidRPr="006406A1">
              <w:t>И</w:t>
            </w:r>
          </w:p>
        </w:tc>
        <w:tc>
          <w:tcPr>
            <w:tcW w:w="567" w:type="dxa"/>
          </w:tcPr>
          <w:p w:rsidR="00B82B4D" w:rsidRPr="006406A1" w:rsidRDefault="00B82B4D" w:rsidP="00627391">
            <w:r w:rsidRPr="006406A1">
              <w:t>В</w:t>
            </w:r>
          </w:p>
        </w:tc>
        <w:tc>
          <w:tcPr>
            <w:tcW w:w="567" w:type="dxa"/>
          </w:tcPr>
          <w:p w:rsidR="00B82B4D" w:rsidRPr="006406A1" w:rsidRDefault="00B82B4D" w:rsidP="00627391">
            <w:r w:rsidRPr="006406A1">
              <w:t>П</w:t>
            </w:r>
          </w:p>
        </w:tc>
        <w:tc>
          <w:tcPr>
            <w:tcW w:w="567" w:type="dxa"/>
          </w:tcPr>
          <w:p w:rsidR="00B82B4D" w:rsidRPr="006406A1" w:rsidRDefault="00B82B4D" w:rsidP="00627391">
            <w:r w:rsidRPr="006406A1">
              <w:t>И</w:t>
            </w:r>
          </w:p>
        </w:tc>
        <w:tc>
          <w:tcPr>
            <w:tcW w:w="567" w:type="dxa"/>
          </w:tcPr>
          <w:p w:rsidR="00B82B4D" w:rsidRPr="006406A1" w:rsidRDefault="00B82B4D" w:rsidP="00627391">
            <w:r w:rsidRPr="006406A1">
              <w:t>В</w:t>
            </w:r>
          </w:p>
        </w:tc>
        <w:tc>
          <w:tcPr>
            <w:tcW w:w="709" w:type="dxa"/>
          </w:tcPr>
          <w:p w:rsidR="00B82B4D" w:rsidRPr="006406A1" w:rsidRDefault="00B82B4D" w:rsidP="00627391">
            <w:r w:rsidRPr="006406A1">
              <w:t>П</w:t>
            </w:r>
          </w:p>
        </w:tc>
        <w:tc>
          <w:tcPr>
            <w:tcW w:w="567" w:type="dxa"/>
          </w:tcPr>
          <w:p w:rsidR="00B82B4D" w:rsidRPr="006406A1" w:rsidRDefault="00B82B4D" w:rsidP="00627391">
            <w:r w:rsidRPr="006406A1">
              <w:t>И</w:t>
            </w:r>
          </w:p>
        </w:tc>
        <w:tc>
          <w:tcPr>
            <w:tcW w:w="709" w:type="dxa"/>
          </w:tcPr>
          <w:p w:rsidR="00B82B4D" w:rsidRPr="006406A1" w:rsidRDefault="00B82B4D" w:rsidP="00627391">
            <w:r w:rsidRPr="006406A1">
              <w:t>В</w:t>
            </w:r>
          </w:p>
        </w:tc>
        <w:tc>
          <w:tcPr>
            <w:tcW w:w="567" w:type="dxa"/>
          </w:tcPr>
          <w:p w:rsidR="00B82B4D" w:rsidRPr="006406A1" w:rsidRDefault="00B82B4D" w:rsidP="00627391">
            <w:r>
              <w:t>П</w:t>
            </w:r>
          </w:p>
        </w:tc>
        <w:tc>
          <w:tcPr>
            <w:tcW w:w="708" w:type="dxa"/>
          </w:tcPr>
          <w:p w:rsidR="00B82B4D" w:rsidRPr="006406A1" w:rsidRDefault="00B82B4D" w:rsidP="00627391">
            <w:r w:rsidRPr="006406A1">
              <w:t>И</w:t>
            </w:r>
          </w:p>
        </w:tc>
        <w:tc>
          <w:tcPr>
            <w:tcW w:w="567" w:type="dxa"/>
          </w:tcPr>
          <w:p w:rsidR="00B82B4D" w:rsidRPr="00037419" w:rsidRDefault="00B82B4D" w:rsidP="00627391">
            <w:pPr>
              <w:jc w:val="center"/>
            </w:pPr>
            <w:r w:rsidRPr="00037419">
              <w:t>В</w:t>
            </w:r>
          </w:p>
        </w:tc>
        <w:tc>
          <w:tcPr>
            <w:tcW w:w="567" w:type="dxa"/>
          </w:tcPr>
          <w:p w:rsidR="00B82B4D" w:rsidRPr="00037419" w:rsidRDefault="00B82B4D" w:rsidP="00627391">
            <w:r w:rsidRPr="00037419">
              <w:t>П</w:t>
            </w:r>
          </w:p>
        </w:tc>
        <w:tc>
          <w:tcPr>
            <w:tcW w:w="567" w:type="dxa"/>
          </w:tcPr>
          <w:p w:rsidR="00B82B4D" w:rsidRPr="00037419" w:rsidRDefault="00B82B4D" w:rsidP="00627391">
            <w:r w:rsidRPr="00037419">
              <w:t>И</w:t>
            </w:r>
          </w:p>
        </w:tc>
      </w:tr>
      <w:tr w:rsidR="00E22CE9" w:rsidRPr="006406A1" w:rsidTr="00E22CE9">
        <w:tc>
          <w:tcPr>
            <w:tcW w:w="529" w:type="dxa"/>
          </w:tcPr>
          <w:p w:rsidR="00B82B4D" w:rsidRPr="006406A1" w:rsidRDefault="00B82B4D" w:rsidP="00627391">
            <w:r w:rsidRPr="006406A1">
              <w:t>1</w:t>
            </w:r>
          </w:p>
        </w:tc>
        <w:tc>
          <w:tcPr>
            <w:tcW w:w="861" w:type="dxa"/>
          </w:tcPr>
          <w:p w:rsidR="00B82B4D" w:rsidRPr="006406A1" w:rsidRDefault="00B82B4D" w:rsidP="00627391"/>
        </w:tc>
        <w:tc>
          <w:tcPr>
            <w:tcW w:w="590" w:type="dxa"/>
          </w:tcPr>
          <w:p w:rsidR="00B82B4D" w:rsidRPr="006406A1" w:rsidRDefault="00B82B4D" w:rsidP="00627391"/>
        </w:tc>
        <w:tc>
          <w:tcPr>
            <w:tcW w:w="425"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709" w:type="dxa"/>
          </w:tcPr>
          <w:p w:rsidR="00B82B4D" w:rsidRPr="006406A1" w:rsidRDefault="00B82B4D" w:rsidP="00627391"/>
        </w:tc>
        <w:tc>
          <w:tcPr>
            <w:tcW w:w="567" w:type="dxa"/>
          </w:tcPr>
          <w:p w:rsidR="00B82B4D" w:rsidRPr="006406A1" w:rsidRDefault="00B82B4D" w:rsidP="00627391"/>
        </w:tc>
        <w:tc>
          <w:tcPr>
            <w:tcW w:w="709" w:type="dxa"/>
          </w:tcPr>
          <w:p w:rsidR="00B82B4D" w:rsidRPr="006406A1" w:rsidRDefault="00B82B4D" w:rsidP="00627391"/>
        </w:tc>
        <w:tc>
          <w:tcPr>
            <w:tcW w:w="567" w:type="dxa"/>
          </w:tcPr>
          <w:p w:rsidR="00B82B4D" w:rsidRPr="006406A1" w:rsidRDefault="00B82B4D" w:rsidP="00627391"/>
        </w:tc>
        <w:tc>
          <w:tcPr>
            <w:tcW w:w="708" w:type="dxa"/>
          </w:tcPr>
          <w:p w:rsidR="00B82B4D" w:rsidRPr="006406A1" w:rsidRDefault="00B82B4D" w:rsidP="00627391"/>
        </w:tc>
        <w:tc>
          <w:tcPr>
            <w:tcW w:w="567" w:type="dxa"/>
            <w:tcBorders>
              <w:bottom w:val="single" w:sz="4" w:space="0" w:color="auto"/>
            </w:tcBorders>
            <w:shd w:val="clear" w:color="auto" w:fill="auto"/>
          </w:tcPr>
          <w:p w:rsidR="00B82B4D" w:rsidRPr="006406A1" w:rsidRDefault="00B82B4D" w:rsidP="00627391"/>
        </w:tc>
        <w:tc>
          <w:tcPr>
            <w:tcW w:w="567" w:type="dxa"/>
            <w:tcBorders>
              <w:bottom w:val="single" w:sz="4" w:space="0" w:color="auto"/>
            </w:tcBorders>
            <w:shd w:val="clear" w:color="auto" w:fill="auto"/>
          </w:tcPr>
          <w:p w:rsidR="00B82B4D" w:rsidRPr="006406A1" w:rsidRDefault="00B82B4D" w:rsidP="00627391"/>
        </w:tc>
        <w:tc>
          <w:tcPr>
            <w:tcW w:w="567" w:type="dxa"/>
            <w:tcBorders>
              <w:bottom w:val="single" w:sz="4" w:space="0" w:color="auto"/>
            </w:tcBorders>
            <w:shd w:val="clear" w:color="auto" w:fill="auto"/>
          </w:tcPr>
          <w:p w:rsidR="00B82B4D" w:rsidRPr="006406A1" w:rsidRDefault="00B82B4D" w:rsidP="00627391"/>
        </w:tc>
      </w:tr>
      <w:tr w:rsidR="00E22CE9" w:rsidRPr="006406A1" w:rsidTr="00E22CE9">
        <w:tc>
          <w:tcPr>
            <w:tcW w:w="529" w:type="dxa"/>
          </w:tcPr>
          <w:p w:rsidR="00B82B4D" w:rsidRPr="006406A1" w:rsidRDefault="00B82B4D" w:rsidP="00627391">
            <w:r w:rsidRPr="006406A1">
              <w:t>2</w:t>
            </w:r>
          </w:p>
        </w:tc>
        <w:tc>
          <w:tcPr>
            <w:tcW w:w="861" w:type="dxa"/>
          </w:tcPr>
          <w:p w:rsidR="00B82B4D" w:rsidRPr="006406A1" w:rsidRDefault="00B82B4D" w:rsidP="00627391"/>
        </w:tc>
        <w:tc>
          <w:tcPr>
            <w:tcW w:w="590" w:type="dxa"/>
          </w:tcPr>
          <w:p w:rsidR="00B82B4D" w:rsidRPr="006406A1" w:rsidRDefault="00B82B4D" w:rsidP="00627391"/>
        </w:tc>
        <w:tc>
          <w:tcPr>
            <w:tcW w:w="425"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709" w:type="dxa"/>
          </w:tcPr>
          <w:p w:rsidR="00B82B4D" w:rsidRPr="006406A1" w:rsidRDefault="00B82B4D" w:rsidP="00627391"/>
        </w:tc>
        <w:tc>
          <w:tcPr>
            <w:tcW w:w="567" w:type="dxa"/>
          </w:tcPr>
          <w:p w:rsidR="00B82B4D" w:rsidRPr="006406A1" w:rsidRDefault="00B82B4D" w:rsidP="00627391"/>
        </w:tc>
        <w:tc>
          <w:tcPr>
            <w:tcW w:w="709" w:type="dxa"/>
          </w:tcPr>
          <w:p w:rsidR="00B82B4D" w:rsidRPr="006406A1" w:rsidRDefault="00B82B4D" w:rsidP="00627391"/>
        </w:tc>
        <w:tc>
          <w:tcPr>
            <w:tcW w:w="567" w:type="dxa"/>
          </w:tcPr>
          <w:p w:rsidR="00B82B4D" w:rsidRPr="006406A1" w:rsidRDefault="00B82B4D" w:rsidP="00627391"/>
        </w:tc>
        <w:tc>
          <w:tcPr>
            <w:tcW w:w="708" w:type="dxa"/>
          </w:tcPr>
          <w:p w:rsidR="00B82B4D" w:rsidRPr="006406A1" w:rsidRDefault="00B82B4D" w:rsidP="00627391"/>
        </w:tc>
        <w:tc>
          <w:tcPr>
            <w:tcW w:w="567" w:type="dxa"/>
            <w:tcBorders>
              <w:bottom w:val="single" w:sz="4" w:space="0" w:color="auto"/>
            </w:tcBorders>
            <w:shd w:val="clear" w:color="auto" w:fill="auto"/>
          </w:tcPr>
          <w:p w:rsidR="00B82B4D" w:rsidRPr="006406A1" w:rsidRDefault="00B82B4D" w:rsidP="00627391"/>
        </w:tc>
        <w:tc>
          <w:tcPr>
            <w:tcW w:w="567" w:type="dxa"/>
            <w:tcBorders>
              <w:bottom w:val="single" w:sz="4" w:space="0" w:color="auto"/>
            </w:tcBorders>
            <w:shd w:val="clear" w:color="auto" w:fill="auto"/>
          </w:tcPr>
          <w:p w:rsidR="00B82B4D" w:rsidRPr="006406A1" w:rsidRDefault="00B82B4D" w:rsidP="00627391"/>
        </w:tc>
        <w:tc>
          <w:tcPr>
            <w:tcW w:w="567" w:type="dxa"/>
            <w:tcBorders>
              <w:bottom w:val="single" w:sz="4" w:space="0" w:color="auto"/>
            </w:tcBorders>
            <w:shd w:val="clear" w:color="auto" w:fill="auto"/>
          </w:tcPr>
          <w:p w:rsidR="00B82B4D" w:rsidRPr="006406A1" w:rsidRDefault="00B82B4D" w:rsidP="00627391"/>
        </w:tc>
      </w:tr>
      <w:tr w:rsidR="00E22CE9" w:rsidRPr="006406A1" w:rsidTr="00E22CE9">
        <w:tc>
          <w:tcPr>
            <w:tcW w:w="529" w:type="dxa"/>
          </w:tcPr>
          <w:p w:rsidR="00B82B4D" w:rsidRPr="006406A1" w:rsidRDefault="00B82B4D" w:rsidP="00627391">
            <w:r w:rsidRPr="006406A1">
              <w:t>3</w:t>
            </w:r>
          </w:p>
        </w:tc>
        <w:tc>
          <w:tcPr>
            <w:tcW w:w="861" w:type="dxa"/>
          </w:tcPr>
          <w:p w:rsidR="00B82B4D" w:rsidRPr="006406A1" w:rsidRDefault="00B82B4D" w:rsidP="00627391"/>
        </w:tc>
        <w:tc>
          <w:tcPr>
            <w:tcW w:w="590" w:type="dxa"/>
          </w:tcPr>
          <w:p w:rsidR="00B82B4D" w:rsidRPr="006406A1" w:rsidRDefault="00B82B4D" w:rsidP="00627391"/>
        </w:tc>
        <w:tc>
          <w:tcPr>
            <w:tcW w:w="425"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567" w:type="dxa"/>
          </w:tcPr>
          <w:p w:rsidR="00B82B4D" w:rsidRPr="006406A1" w:rsidRDefault="00B82B4D" w:rsidP="00627391"/>
        </w:tc>
        <w:tc>
          <w:tcPr>
            <w:tcW w:w="709" w:type="dxa"/>
          </w:tcPr>
          <w:p w:rsidR="00B82B4D" w:rsidRPr="006406A1" w:rsidRDefault="00B82B4D" w:rsidP="00627391"/>
        </w:tc>
        <w:tc>
          <w:tcPr>
            <w:tcW w:w="567" w:type="dxa"/>
          </w:tcPr>
          <w:p w:rsidR="00B82B4D" w:rsidRPr="006406A1" w:rsidRDefault="00B82B4D" w:rsidP="00627391"/>
        </w:tc>
        <w:tc>
          <w:tcPr>
            <w:tcW w:w="709" w:type="dxa"/>
          </w:tcPr>
          <w:p w:rsidR="00B82B4D" w:rsidRPr="006406A1" w:rsidRDefault="00B82B4D" w:rsidP="00627391"/>
        </w:tc>
        <w:tc>
          <w:tcPr>
            <w:tcW w:w="567" w:type="dxa"/>
          </w:tcPr>
          <w:p w:rsidR="00B82B4D" w:rsidRPr="006406A1" w:rsidRDefault="00B82B4D" w:rsidP="00627391"/>
        </w:tc>
        <w:tc>
          <w:tcPr>
            <w:tcW w:w="708" w:type="dxa"/>
          </w:tcPr>
          <w:p w:rsidR="00B82B4D" w:rsidRPr="006406A1" w:rsidRDefault="00B82B4D" w:rsidP="00627391"/>
        </w:tc>
        <w:tc>
          <w:tcPr>
            <w:tcW w:w="567" w:type="dxa"/>
            <w:tcBorders>
              <w:bottom w:val="single" w:sz="4" w:space="0" w:color="auto"/>
            </w:tcBorders>
            <w:shd w:val="clear" w:color="auto" w:fill="auto"/>
          </w:tcPr>
          <w:p w:rsidR="00B82B4D" w:rsidRPr="006406A1" w:rsidRDefault="00B82B4D" w:rsidP="00627391"/>
        </w:tc>
        <w:tc>
          <w:tcPr>
            <w:tcW w:w="567" w:type="dxa"/>
            <w:tcBorders>
              <w:bottom w:val="single" w:sz="4" w:space="0" w:color="auto"/>
            </w:tcBorders>
            <w:shd w:val="clear" w:color="auto" w:fill="auto"/>
          </w:tcPr>
          <w:p w:rsidR="00B82B4D" w:rsidRPr="006406A1" w:rsidRDefault="00B82B4D" w:rsidP="00627391"/>
        </w:tc>
        <w:tc>
          <w:tcPr>
            <w:tcW w:w="567" w:type="dxa"/>
            <w:tcBorders>
              <w:bottom w:val="single" w:sz="4" w:space="0" w:color="auto"/>
            </w:tcBorders>
            <w:shd w:val="clear" w:color="auto" w:fill="auto"/>
          </w:tcPr>
          <w:p w:rsidR="00B82B4D" w:rsidRPr="006406A1" w:rsidRDefault="00B82B4D" w:rsidP="00627391"/>
        </w:tc>
      </w:tr>
    </w:tbl>
    <w:p w:rsidR="00B82B4D" w:rsidRDefault="00B82B4D" w:rsidP="00B82B4D">
      <w:pPr>
        <w:rPr>
          <w:b/>
          <w:color w:val="FF0000"/>
          <w:sz w:val="32"/>
          <w:szCs w:val="32"/>
        </w:rPr>
      </w:pPr>
    </w:p>
    <w:p w:rsidR="00B82B4D" w:rsidRPr="0081258E" w:rsidRDefault="00B82B4D" w:rsidP="00B82B4D">
      <w:pPr>
        <w:rPr>
          <w:sz w:val="28"/>
          <w:szCs w:val="28"/>
        </w:rPr>
      </w:pPr>
      <w:r w:rsidRPr="0081258E">
        <w:rPr>
          <w:b/>
          <w:sz w:val="28"/>
          <w:szCs w:val="28"/>
        </w:rPr>
        <w:t>Вывод:</w:t>
      </w:r>
      <w:r w:rsidRPr="0081258E">
        <w:rPr>
          <w:sz w:val="28"/>
          <w:szCs w:val="28"/>
        </w:rPr>
        <w:t xml:space="preserve"> Повышенный уровень ______ %, Базовый уровень _______%, Пониженный уровень_______%</w:t>
      </w:r>
    </w:p>
    <w:p w:rsidR="00B82B4D" w:rsidRDefault="00B82B4D" w:rsidP="00B82B4D">
      <w:pPr>
        <w:rPr>
          <w:b/>
          <w:color w:val="FF0000"/>
          <w:sz w:val="32"/>
          <w:szCs w:val="32"/>
        </w:rPr>
      </w:pPr>
    </w:p>
    <w:p w:rsidR="00A50C04" w:rsidRDefault="00A50C04" w:rsidP="00B82B4D"/>
    <w:p w:rsidR="00B82B4D" w:rsidRDefault="00B82B4D" w:rsidP="00294363">
      <w:pPr>
        <w:jc w:val="both"/>
        <w:rPr>
          <w:sz w:val="28"/>
          <w:szCs w:val="28"/>
        </w:rPr>
      </w:pPr>
      <w:r w:rsidRPr="001E6F5D">
        <w:rPr>
          <w:sz w:val="28"/>
          <w:szCs w:val="28"/>
        </w:rPr>
        <w:t xml:space="preserve">Результаты мониторинга выражены в </w:t>
      </w:r>
      <w:r>
        <w:rPr>
          <w:sz w:val="28"/>
          <w:szCs w:val="28"/>
        </w:rPr>
        <w:t>баллах</w:t>
      </w:r>
      <w:r w:rsidRPr="001E6F5D">
        <w:rPr>
          <w:sz w:val="28"/>
          <w:szCs w:val="28"/>
        </w:rPr>
        <w:t xml:space="preserve"> и объективно показывают:</w:t>
      </w:r>
    </w:p>
    <w:p w:rsidR="00B82B4D" w:rsidRDefault="00B82B4D" w:rsidP="00294363">
      <w:pPr>
        <w:jc w:val="both"/>
        <w:rPr>
          <w:sz w:val="28"/>
          <w:szCs w:val="28"/>
        </w:rPr>
      </w:pPr>
      <w:r w:rsidRPr="001E6F5D">
        <w:rPr>
          <w:sz w:val="28"/>
          <w:szCs w:val="28"/>
        </w:rPr>
        <w:t xml:space="preserve"> </w:t>
      </w:r>
      <w:r w:rsidRPr="001E6F5D">
        <w:rPr>
          <w:sz w:val="28"/>
          <w:szCs w:val="28"/>
        </w:rPr>
        <w:sym w:font="Symbol" w:char="F0B7"/>
      </w:r>
      <w:r w:rsidRPr="001E6F5D">
        <w:rPr>
          <w:sz w:val="28"/>
          <w:szCs w:val="28"/>
        </w:rPr>
        <w:t xml:space="preserve">успешность освоения Программы каждым ребенком; </w:t>
      </w:r>
    </w:p>
    <w:p w:rsidR="00B82B4D" w:rsidRDefault="00B82B4D" w:rsidP="00294363">
      <w:pPr>
        <w:jc w:val="both"/>
        <w:rPr>
          <w:sz w:val="28"/>
          <w:szCs w:val="28"/>
        </w:rPr>
      </w:pPr>
      <w:r w:rsidRPr="001E6F5D">
        <w:rPr>
          <w:sz w:val="28"/>
          <w:szCs w:val="28"/>
        </w:rPr>
        <w:sym w:font="Symbol" w:char="F0B7"/>
      </w:r>
      <w:r w:rsidRPr="001E6F5D">
        <w:rPr>
          <w:sz w:val="28"/>
          <w:szCs w:val="28"/>
        </w:rPr>
        <w:t xml:space="preserve">достижения каждого ребенка в соответствии с показателями социально - нормативных возрастных характеристик (целевых ориентиров). </w:t>
      </w:r>
    </w:p>
    <w:p w:rsidR="00B82B4D" w:rsidRDefault="00B82B4D" w:rsidP="00294363">
      <w:pPr>
        <w:jc w:val="both"/>
        <w:rPr>
          <w:sz w:val="28"/>
          <w:szCs w:val="28"/>
        </w:rPr>
      </w:pPr>
      <w:r>
        <w:rPr>
          <w:sz w:val="28"/>
          <w:szCs w:val="28"/>
        </w:rPr>
        <w:t xml:space="preserve">         В зависимости от выбранных балов в результате освоения программы можно определить уровень освоения программы. Набрав от </w:t>
      </w:r>
      <w:r w:rsidR="00A50C04">
        <w:rPr>
          <w:sz w:val="28"/>
          <w:szCs w:val="28"/>
        </w:rPr>
        <w:t xml:space="preserve">   </w:t>
      </w:r>
      <w:r w:rsidRPr="00A50C04">
        <w:rPr>
          <w:b/>
          <w:sz w:val="28"/>
          <w:szCs w:val="28"/>
        </w:rPr>
        <w:t>6-9 баллов</w:t>
      </w:r>
      <w:r>
        <w:rPr>
          <w:sz w:val="28"/>
          <w:szCs w:val="28"/>
        </w:rPr>
        <w:t xml:space="preserve"> – пониженный </w:t>
      </w:r>
      <w:r w:rsidR="00294363">
        <w:rPr>
          <w:sz w:val="28"/>
          <w:szCs w:val="28"/>
        </w:rPr>
        <w:t xml:space="preserve">уровень; </w:t>
      </w:r>
      <w:r w:rsidR="00294363" w:rsidRPr="00294363">
        <w:rPr>
          <w:b/>
          <w:sz w:val="28"/>
          <w:szCs w:val="28"/>
        </w:rPr>
        <w:t>10</w:t>
      </w:r>
      <w:r w:rsidRPr="00294363">
        <w:rPr>
          <w:b/>
          <w:sz w:val="28"/>
          <w:szCs w:val="28"/>
        </w:rPr>
        <w:t>-</w:t>
      </w:r>
      <w:r w:rsidRPr="00A50C04">
        <w:rPr>
          <w:b/>
          <w:sz w:val="28"/>
          <w:szCs w:val="28"/>
        </w:rPr>
        <w:t>15 баллов</w:t>
      </w:r>
      <w:r>
        <w:rPr>
          <w:sz w:val="28"/>
          <w:szCs w:val="28"/>
        </w:rPr>
        <w:t xml:space="preserve"> – базовый </w:t>
      </w:r>
      <w:r w:rsidR="00294363">
        <w:rPr>
          <w:sz w:val="28"/>
          <w:szCs w:val="28"/>
        </w:rPr>
        <w:t xml:space="preserve">уровень; </w:t>
      </w:r>
      <w:r w:rsidR="00294363" w:rsidRPr="00294363">
        <w:rPr>
          <w:b/>
          <w:sz w:val="28"/>
          <w:szCs w:val="28"/>
        </w:rPr>
        <w:t>16</w:t>
      </w:r>
      <w:r w:rsidRPr="00A50C04">
        <w:rPr>
          <w:b/>
          <w:sz w:val="28"/>
          <w:szCs w:val="28"/>
        </w:rPr>
        <w:t>-18 баллов</w:t>
      </w:r>
      <w:r>
        <w:rPr>
          <w:sz w:val="28"/>
          <w:szCs w:val="28"/>
        </w:rPr>
        <w:t xml:space="preserve"> – повышенный уровень;</w:t>
      </w:r>
      <w:bookmarkStart w:id="0" w:name="_GoBack"/>
      <w:bookmarkEnd w:id="0"/>
    </w:p>
    <w:p w:rsidR="00B82B4D" w:rsidRDefault="00B82B4D" w:rsidP="00294363">
      <w:pPr>
        <w:jc w:val="both"/>
        <w:rPr>
          <w:sz w:val="28"/>
          <w:szCs w:val="28"/>
        </w:rPr>
      </w:pPr>
      <w:r w:rsidRPr="004903E7">
        <w:rPr>
          <w:sz w:val="28"/>
          <w:szCs w:val="28"/>
        </w:rPr>
        <w:t xml:space="preserve">       </w:t>
      </w:r>
      <w:r>
        <w:rPr>
          <w:sz w:val="28"/>
          <w:szCs w:val="28"/>
        </w:rPr>
        <w:t>После окончания   диагностики всех обучающихся</w:t>
      </w:r>
      <w:r w:rsidRPr="004903E7">
        <w:rPr>
          <w:sz w:val="28"/>
          <w:szCs w:val="28"/>
        </w:rPr>
        <w:t xml:space="preserve">, подсчитывается итоговый показатель </w:t>
      </w:r>
      <w:r>
        <w:rPr>
          <w:sz w:val="28"/>
          <w:szCs w:val="28"/>
        </w:rPr>
        <w:t xml:space="preserve">уровней (пониженный, базовый или повышенный) освоения программы </w:t>
      </w:r>
      <w:r w:rsidRPr="004903E7">
        <w:rPr>
          <w:sz w:val="28"/>
          <w:szCs w:val="28"/>
        </w:rPr>
        <w:t>по группе</w:t>
      </w:r>
      <w:r>
        <w:rPr>
          <w:sz w:val="28"/>
          <w:szCs w:val="28"/>
        </w:rPr>
        <w:t xml:space="preserve">, определяющийся в процентах. </w:t>
      </w:r>
    </w:p>
    <w:p w:rsidR="00A50C04" w:rsidRDefault="00B82B4D" w:rsidP="00294363">
      <w:pPr>
        <w:jc w:val="both"/>
        <w:rPr>
          <w:sz w:val="28"/>
          <w:szCs w:val="28"/>
        </w:rPr>
      </w:pPr>
      <w:r>
        <w:rPr>
          <w:sz w:val="28"/>
          <w:szCs w:val="28"/>
        </w:rPr>
        <w:t>Подсчеты осуществляются следующим образом:</w:t>
      </w:r>
      <w:r w:rsidRPr="00811920">
        <w:rPr>
          <w:sz w:val="28"/>
          <w:szCs w:val="28"/>
        </w:rPr>
        <w:t xml:space="preserve"> </w:t>
      </w:r>
      <w:r w:rsidR="00A50C04">
        <w:rPr>
          <w:sz w:val="28"/>
          <w:szCs w:val="28"/>
        </w:rPr>
        <w:t>Общее количество детей с определенным уровнем (пониженный, базовый или повышенный) * на 100% и разделить на</w:t>
      </w:r>
      <w:r w:rsidR="00A50C04" w:rsidRPr="00811920">
        <w:rPr>
          <w:sz w:val="28"/>
          <w:szCs w:val="28"/>
        </w:rPr>
        <w:t xml:space="preserve"> </w:t>
      </w:r>
      <w:r w:rsidR="00A50C04">
        <w:rPr>
          <w:sz w:val="28"/>
          <w:szCs w:val="28"/>
        </w:rPr>
        <w:t xml:space="preserve">количество обучающихся </w:t>
      </w:r>
      <w:r w:rsidR="00A50C04" w:rsidRPr="00811920">
        <w:rPr>
          <w:sz w:val="28"/>
          <w:szCs w:val="28"/>
        </w:rPr>
        <w:t>по программе</w:t>
      </w:r>
      <w:r w:rsidR="00A50C04">
        <w:rPr>
          <w:sz w:val="28"/>
          <w:szCs w:val="28"/>
        </w:rPr>
        <w:t xml:space="preserve"> в группе.</w:t>
      </w:r>
    </w:p>
    <w:p w:rsidR="00A50C04" w:rsidRPr="004903E7" w:rsidRDefault="00A50C04" w:rsidP="00A50C04">
      <w:pPr>
        <w:rPr>
          <w:sz w:val="28"/>
          <w:szCs w:val="28"/>
        </w:rPr>
      </w:pPr>
      <w:r>
        <w:rPr>
          <w:sz w:val="28"/>
          <w:szCs w:val="28"/>
          <w:lang w:val="en-US"/>
        </w:rPr>
        <w:lastRenderedPageBreak/>
        <w:t>X</w:t>
      </w:r>
      <w:r w:rsidRPr="00811920">
        <w:rPr>
          <w:sz w:val="28"/>
          <w:szCs w:val="28"/>
        </w:rPr>
        <w:t xml:space="preserve"> -</w:t>
      </w:r>
      <w:r>
        <w:rPr>
          <w:sz w:val="28"/>
          <w:szCs w:val="28"/>
        </w:rPr>
        <w:t xml:space="preserve">% освоения набранный обучающимся; а- количество детей с определенным уровнем; </w:t>
      </w:r>
      <w:r>
        <w:rPr>
          <w:sz w:val="28"/>
          <w:szCs w:val="28"/>
          <w:lang w:val="en-US"/>
        </w:rPr>
        <w:t>b</w:t>
      </w:r>
      <w:r>
        <w:rPr>
          <w:sz w:val="28"/>
          <w:szCs w:val="28"/>
        </w:rPr>
        <w:t xml:space="preserve"> -</w:t>
      </w:r>
      <w:r w:rsidRPr="004903E7">
        <w:t xml:space="preserve"> </w:t>
      </w:r>
      <w:r w:rsidRPr="004903E7">
        <w:rPr>
          <w:sz w:val="28"/>
          <w:szCs w:val="28"/>
        </w:rPr>
        <w:t xml:space="preserve">количество </w:t>
      </w:r>
      <w:r>
        <w:rPr>
          <w:sz w:val="28"/>
          <w:szCs w:val="28"/>
        </w:rPr>
        <w:t>обучающихся в группе</w:t>
      </w:r>
      <w:r w:rsidRPr="004903E7">
        <w:rPr>
          <w:sz w:val="28"/>
          <w:szCs w:val="28"/>
        </w:rPr>
        <w:t xml:space="preserve"> по программе.</w:t>
      </w:r>
      <w:r>
        <w:rPr>
          <w:sz w:val="28"/>
          <w:szCs w:val="28"/>
        </w:rPr>
        <w:t xml:space="preserve"> </w:t>
      </w:r>
    </w:p>
    <w:p w:rsidR="00A50C04" w:rsidRDefault="00A50C04" w:rsidP="00A50C04">
      <w:pPr>
        <w:rPr>
          <w:sz w:val="28"/>
          <w:szCs w:val="28"/>
        </w:rPr>
      </w:pPr>
      <w:r>
        <w:rPr>
          <w:sz w:val="28"/>
          <w:szCs w:val="28"/>
        </w:rPr>
        <w:t xml:space="preserve">                                                                 </w:t>
      </w:r>
    </w:p>
    <w:p w:rsidR="00A50C04" w:rsidRDefault="00A50C04" w:rsidP="00A50C04">
      <w:pPr>
        <w:rPr>
          <w:sz w:val="28"/>
          <w:szCs w:val="28"/>
        </w:rPr>
      </w:pPr>
    </w:p>
    <w:p w:rsidR="00A50C04" w:rsidRPr="004903E7" w:rsidRDefault="00A50C04" w:rsidP="00A50C04">
      <w:pPr>
        <w:jc w:val="center"/>
        <w:rPr>
          <w:sz w:val="28"/>
          <w:szCs w:val="28"/>
        </w:rPr>
      </w:pPr>
      <w:r>
        <w:rPr>
          <w:sz w:val="28"/>
          <w:szCs w:val="28"/>
          <w:lang w:val="en-US"/>
        </w:rPr>
        <w:t>X</w:t>
      </w:r>
      <w:r w:rsidRPr="00811920">
        <w:rPr>
          <w:sz w:val="28"/>
          <w:szCs w:val="28"/>
        </w:rPr>
        <w:t xml:space="preserve"> </w:t>
      </w:r>
      <w:r w:rsidRPr="004903E7">
        <w:rPr>
          <w:sz w:val="28"/>
          <w:szCs w:val="28"/>
          <w:u w:val="single"/>
        </w:rPr>
        <w:t xml:space="preserve">= </w:t>
      </w:r>
      <w:r w:rsidRPr="004903E7">
        <w:rPr>
          <w:sz w:val="28"/>
          <w:szCs w:val="28"/>
          <w:u w:val="single"/>
          <w:lang w:val="en-US"/>
        </w:rPr>
        <w:t>a</w:t>
      </w:r>
      <w:r w:rsidRPr="004903E7">
        <w:rPr>
          <w:sz w:val="28"/>
          <w:szCs w:val="28"/>
          <w:u w:val="single"/>
        </w:rPr>
        <w:t xml:space="preserve"> *100%</w:t>
      </w:r>
    </w:p>
    <w:p w:rsidR="00B82B4D" w:rsidRDefault="00A50C04" w:rsidP="00B82B4D">
      <w:pPr>
        <w:rPr>
          <w:sz w:val="28"/>
          <w:szCs w:val="28"/>
        </w:rPr>
      </w:pPr>
      <w:r>
        <w:rPr>
          <w:sz w:val="28"/>
          <w:szCs w:val="28"/>
        </w:rPr>
        <w:t xml:space="preserve">                                                                                                        </w:t>
      </w:r>
      <w:r w:rsidRPr="004903E7">
        <w:rPr>
          <w:sz w:val="28"/>
          <w:szCs w:val="28"/>
          <w:lang w:val="en-US"/>
        </w:rPr>
        <w:t>b</w:t>
      </w:r>
    </w:p>
    <w:tbl>
      <w:tblPr>
        <w:tblStyle w:val="a3"/>
        <w:tblpPr w:leftFromText="180" w:rightFromText="180" w:vertAnchor="page" w:horzAnchor="margin" w:tblpY="1135"/>
        <w:tblW w:w="15009" w:type="dxa"/>
        <w:tblLook w:val="04A0" w:firstRow="1" w:lastRow="0" w:firstColumn="1" w:lastColumn="0" w:noHBand="0" w:noVBand="1"/>
      </w:tblPr>
      <w:tblGrid>
        <w:gridCol w:w="3754"/>
        <w:gridCol w:w="3753"/>
        <w:gridCol w:w="3747"/>
        <w:gridCol w:w="3755"/>
      </w:tblGrid>
      <w:tr w:rsidR="00A50C04" w:rsidRPr="006406A1" w:rsidTr="00A50C04">
        <w:trPr>
          <w:trHeight w:val="251"/>
        </w:trPr>
        <w:tc>
          <w:tcPr>
            <w:tcW w:w="3754" w:type="dxa"/>
          </w:tcPr>
          <w:p w:rsidR="00A50C04" w:rsidRPr="006406A1" w:rsidRDefault="00A50C04" w:rsidP="00A50C04">
            <w:pPr>
              <w:jc w:val="both"/>
            </w:pPr>
            <w:r w:rsidRPr="006406A1">
              <w:rPr>
                <w:b/>
                <w:color w:val="FF0000"/>
              </w:rPr>
              <w:lastRenderedPageBreak/>
              <w:t xml:space="preserve">     </w:t>
            </w:r>
            <w:r w:rsidRPr="006406A1">
              <w:t xml:space="preserve">    Критерии</w:t>
            </w:r>
          </w:p>
        </w:tc>
        <w:tc>
          <w:tcPr>
            <w:tcW w:w="11255" w:type="dxa"/>
            <w:gridSpan w:val="3"/>
          </w:tcPr>
          <w:p w:rsidR="00A50C04" w:rsidRPr="006406A1" w:rsidRDefault="00A50C04" w:rsidP="00A50C04">
            <w:pPr>
              <w:jc w:val="center"/>
            </w:pPr>
            <w:r w:rsidRPr="006406A1">
              <w:t>Показатели</w:t>
            </w:r>
          </w:p>
        </w:tc>
      </w:tr>
      <w:tr w:rsidR="00A50C04" w:rsidRPr="006406A1" w:rsidTr="00A50C04">
        <w:trPr>
          <w:trHeight w:val="251"/>
        </w:trPr>
        <w:tc>
          <w:tcPr>
            <w:tcW w:w="3754" w:type="dxa"/>
          </w:tcPr>
          <w:p w:rsidR="00A50C04" w:rsidRPr="006406A1" w:rsidRDefault="00A50C04" w:rsidP="00A50C04">
            <w:pPr>
              <w:jc w:val="both"/>
            </w:pPr>
          </w:p>
        </w:tc>
        <w:tc>
          <w:tcPr>
            <w:tcW w:w="3753" w:type="dxa"/>
          </w:tcPr>
          <w:p w:rsidR="00A50C04" w:rsidRPr="006406A1" w:rsidRDefault="00A50C04" w:rsidP="00A50C04">
            <w:pPr>
              <w:jc w:val="both"/>
            </w:pPr>
            <w:r w:rsidRPr="006406A1">
              <w:t>Повышенный (3 балла)</w:t>
            </w:r>
          </w:p>
        </w:tc>
        <w:tc>
          <w:tcPr>
            <w:tcW w:w="3747" w:type="dxa"/>
          </w:tcPr>
          <w:p w:rsidR="00A50C04" w:rsidRPr="006406A1" w:rsidRDefault="00A50C04" w:rsidP="00A50C04">
            <w:pPr>
              <w:jc w:val="both"/>
            </w:pPr>
            <w:r w:rsidRPr="006406A1">
              <w:t>Базовый (2 балла)</w:t>
            </w:r>
          </w:p>
        </w:tc>
        <w:tc>
          <w:tcPr>
            <w:tcW w:w="3755" w:type="dxa"/>
          </w:tcPr>
          <w:p w:rsidR="00A50C04" w:rsidRPr="006406A1" w:rsidRDefault="00A50C04" w:rsidP="00A50C04">
            <w:pPr>
              <w:jc w:val="both"/>
            </w:pPr>
            <w:r w:rsidRPr="006406A1">
              <w:t>Пониженный (1 балла)</w:t>
            </w:r>
          </w:p>
        </w:tc>
      </w:tr>
      <w:tr w:rsidR="00A50C04" w:rsidRPr="006406A1" w:rsidTr="00A50C04">
        <w:trPr>
          <w:trHeight w:val="2639"/>
        </w:trPr>
        <w:tc>
          <w:tcPr>
            <w:tcW w:w="3754" w:type="dxa"/>
          </w:tcPr>
          <w:p w:rsidR="00A50C04" w:rsidRPr="006406A1" w:rsidRDefault="00A50C04" w:rsidP="00A50C04">
            <w:pPr>
              <w:jc w:val="both"/>
            </w:pPr>
            <w:r w:rsidRPr="006406A1">
              <w:t>Отношение к занятиям  и установка на здоровый и безопасный образ жизни</w:t>
            </w:r>
          </w:p>
        </w:tc>
        <w:tc>
          <w:tcPr>
            <w:tcW w:w="3753" w:type="dxa"/>
          </w:tcPr>
          <w:p w:rsidR="00A50C04" w:rsidRPr="006406A1" w:rsidRDefault="00A50C04" w:rsidP="00A50C04">
            <w:pPr>
              <w:tabs>
                <w:tab w:val="left" w:pos="1080"/>
              </w:tabs>
              <w:spacing w:after="160" w:line="259" w:lineRule="auto"/>
              <w:ind w:firstLine="586"/>
              <w:jc w:val="both"/>
            </w:pPr>
            <w:r w:rsidRPr="006406A1">
              <w:t>Нацелен на здоровый образ жизни. Способен к самоорганизации и рефлексии. Знает и соблюдает правила безопасного поведения Аккуратен, трудолюбив. Ориентирован на систематическую двигательную активность.</w:t>
            </w:r>
          </w:p>
        </w:tc>
        <w:tc>
          <w:tcPr>
            <w:tcW w:w="3747" w:type="dxa"/>
          </w:tcPr>
          <w:p w:rsidR="00A50C04" w:rsidRPr="006406A1" w:rsidRDefault="00A50C04" w:rsidP="00A50C04">
            <w:pPr>
              <w:spacing w:line="259" w:lineRule="auto"/>
              <w:ind w:firstLine="586"/>
              <w:jc w:val="both"/>
            </w:pPr>
            <w:r w:rsidRPr="006406A1">
              <w:t>Нацелен на здоровый образ жизни. Знает, но испытывает затруднения в организации ЗОЖ. Соблюдает правила безопасного поведения. Следит за опрятностью внешнего вида, проявляет трудолюбие. Ориентирован на двигательную активность.</w:t>
            </w:r>
          </w:p>
        </w:tc>
        <w:tc>
          <w:tcPr>
            <w:tcW w:w="3755" w:type="dxa"/>
          </w:tcPr>
          <w:p w:rsidR="00A50C04" w:rsidRPr="006406A1" w:rsidRDefault="00A50C04" w:rsidP="00A50C04">
            <w:pPr>
              <w:spacing w:after="160" w:line="259" w:lineRule="auto"/>
              <w:jc w:val="both"/>
            </w:pPr>
            <w:r w:rsidRPr="006406A1">
              <w:t>Нет установки на систематическую двигательную активность и ЗОЖ. Не соблюдает правила безопасного поведения. Неаккуратен. Пассивен.</w:t>
            </w:r>
          </w:p>
        </w:tc>
      </w:tr>
      <w:tr w:rsidR="00A50C04" w:rsidRPr="006406A1" w:rsidTr="00A50C04">
        <w:trPr>
          <w:trHeight w:val="2052"/>
        </w:trPr>
        <w:tc>
          <w:tcPr>
            <w:tcW w:w="3754" w:type="dxa"/>
          </w:tcPr>
          <w:p w:rsidR="00A50C04" w:rsidRPr="006406A1" w:rsidRDefault="00A50C04" w:rsidP="00A50C04">
            <w:pPr>
              <w:jc w:val="both"/>
            </w:pPr>
            <w:r w:rsidRPr="006406A1">
              <w:t>Нравственно-этические установки</w:t>
            </w:r>
          </w:p>
        </w:tc>
        <w:tc>
          <w:tcPr>
            <w:tcW w:w="3753" w:type="dxa"/>
          </w:tcPr>
          <w:p w:rsidR="00A50C04" w:rsidRPr="006406A1" w:rsidRDefault="00A50C04" w:rsidP="00A50C04">
            <w:pPr>
              <w:pStyle w:val="a4"/>
              <w:jc w:val="both"/>
            </w:pPr>
            <w:r w:rsidRPr="006406A1">
              <w:t>Открыт в своих мыслях, чувствах и намерениях. Умеет сопереживать неудачам и радоваться успехам других. Проявляет сочувствие и оказывает помощь другому человеку.</w:t>
            </w:r>
          </w:p>
        </w:tc>
        <w:tc>
          <w:tcPr>
            <w:tcW w:w="3747" w:type="dxa"/>
          </w:tcPr>
          <w:p w:rsidR="00A50C04" w:rsidRPr="006406A1" w:rsidRDefault="00A50C04" w:rsidP="00A50C04">
            <w:pPr>
              <w:jc w:val="both"/>
            </w:pPr>
            <w:r w:rsidRPr="006406A1">
              <w:t>Доброжелателен, правдив, заботится об окружающих. Проявляется сочувствие и желание помочь другому человеку.  Помогает другим по поручению преподавателя</w:t>
            </w:r>
          </w:p>
        </w:tc>
        <w:tc>
          <w:tcPr>
            <w:tcW w:w="3755" w:type="dxa"/>
          </w:tcPr>
          <w:p w:rsidR="00A50C04" w:rsidRPr="006406A1" w:rsidRDefault="00A50C04" w:rsidP="00A50C04">
            <w:pPr>
              <w:jc w:val="both"/>
            </w:pPr>
            <w:r w:rsidRPr="006406A1">
              <w:t>Безразличен. Не всегда выполняет обещания. Бывает груб, недоброжелателен, высокомерен с товарищами и старшими, часто обманывает. Не всегда  проявляет сочувствие и желание помочь другому человеку.</w:t>
            </w:r>
          </w:p>
        </w:tc>
      </w:tr>
      <w:tr w:rsidR="00A50C04" w:rsidRPr="006406A1" w:rsidTr="00A50C04">
        <w:trPr>
          <w:trHeight w:val="2820"/>
        </w:trPr>
        <w:tc>
          <w:tcPr>
            <w:tcW w:w="3754" w:type="dxa"/>
          </w:tcPr>
          <w:p w:rsidR="00A50C04" w:rsidRPr="006406A1" w:rsidRDefault="00A50C04" w:rsidP="00A50C04">
            <w:pPr>
              <w:jc w:val="both"/>
            </w:pPr>
            <w:r w:rsidRPr="006406A1">
              <w:t>Предпосылки к учебной деятельности (наличие любознательности)</w:t>
            </w:r>
          </w:p>
        </w:tc>
        <w:tc>
          <w:tcPr>
            <w:tcW w:w="3753" w:type="dxa"/>
          </w:tcPr>
          <w:p w:rsidR="00A50C04" w:rsidRPr="006406A1" w:rsidRDefault="00A50C04" w:rsidP="00A50C04">
            <w:pPr>
              <w:jc w:val="both"/>
            </w:pPr>
            <w:r w:rsidRPr="006406A1">
              <w:t>Ребёнок разносторонне развит, обладает высокими знаниями в области физической культуры. Инициативен и самостоятелен в познавательно-исследовательской деятельности. Способен давать объяснение действиям и поступкам людей. Находит ошибки при выполнении учебных заданий и самостоятельно исправляет.</w:t>
            </w:r>
          </w:p>
        </w:tc>
        <w:tc>
          <w:tcPr>
            <w:tcW w:w="3747" w:type="dxa"/>
          </w:tcPr>
          <w:p w:rsidR="00A50C04" w:rsidRPr="006406A1" w:rsidRDefault="00A50C04" w:rsidP="00A50C04">
            <w:pPr>
              <w:jc w:val="both"/>
            </w:pPr>
            <w:r w:rsidRPr="006406A1">
              <w:t>Ребёнок обладает теоретическими знаниями в области физической культуры. Умеет задавать вопросы, находит ошибки при выполнении учебных заданий.</w:t>
            </w:r>
          </w:p>
          <w:p w:rsidR="00A50C04" w:rsidRPr="006406A1" w:rsidRDefault="00A50C04" w:rsidP="00A50C04">
            <w:pPr>
              <w:jc w:val="both"/>
            </w:pPr>
          </w:p>
          <w:p w:rsidR="00A50C04" w:rsidRPr="006406A1" w:rsidRDefault="00A50C04" w:rsidP="00A50C04">
            <w:pPr>
              <w:jc w:val="both"/>
            </w:pPr>
          </w:p>
        </w:tc>
        <w:tc>
          <w:tcPr>
            <w:tcW w:w="3755" w:type="dxa"/>
          </w:tcPr>
          <w:p w:rsidR="00A50C04" w:rsidRPr="006406A1" w:rsidRDefault="00A50C04" w:rsidP="00A50C04">
            <w:pPr>
              <w:jc w:val="both"/>
            </w:pPr>
            <w:r w:rsidRPr="006406A1">
              <w:t>У ребёнка низкие теоретические знания в области физической культуры. Не видит ошибки при выполнении учебного задания, не может сформулировать вопрос.</w:t>
            </w:r>
          </w:p>
          <w:p w:rsidR="00A50C04" w:rsidRPr="006406A1" w:rsidRDefault="00A50C04" w:rsidP="00A50C04">
            <w:pPr>
              <w:jc w:val="both"/>
            </w:pPr>
            <w:r w:rsidRPr="006406A1">
              <w:t>Не умеет обобщать и контролировать свои действия.</w:t>
            </w:r>
          </w:p>
        </w:tc>
      </w:tr>
      <w:tr w:rsidR="00A50C04" w:rsidRPr="006406A1" w:rsidTr="00A50C04">
        <w:trPr>
          <w:trHeight w:val="502"/>
        </w:trPr>
        <w:tc>
          <w:tcPr>
            <w:tcW w:w="3754" w:type="dxa"/>
          </w:tcPr>
          <w:p w:rsidR="00A50C04" w:rsidRPr="006406A1" w:rsidRDefault="00A50C04" w:rsidP="00A50C04">
            <w:pPr>
              <w:jc w:val="both"/>
            </w:pPr>
            <w:r w:rsidRPr="006406A1">
              <w:t>Коммуникативные проявления в совместной деятельности</w:t>
            </w:r>
          </w:p>
        </w:tc>
        <w:tc>
          <w:tcPr>
            <w:tcW w:w="3753" w:type="dxa"/>
          </w:tcPr>
          <w:p w:rsidR="00A50C04" w:rsidRPr="006406A1" w:rsidRDefault="00A50C04" w:rsidP="00A50C04">
            <w:pPr>
              <w:jc w:val="both"/>
            </w:pPr>
            <w:r w:rsidRPr="006406A1">
              <w:t xml:space="preserve">Активно взаимодействует со сверстниками и взрослыми, </w:t>
            </w:r>
            <w:r w:rsidRPr="006406A1">
              <w:lastRenderedPageBreak/>
              <w:t xml:space="preserve">участвует в совместных играх на принципах уважения и взаимопомощи; </w:t>
            </w:r>
          </w:p>
          <w:p w:rsidR="00A50C04" w:rsidRPr="006406A1" w:rsidRDefault="00A50C04" w:rsidP="00A50C04">
            <w:pPr>
              <w:jc w:val="both"/>
            </w:pPr>
            <w:r w:rsidRPr="006406A1">
              <w:t>Способен договариваться, учитывать интересы и чувства других, сопереживать неудачам и радоваться успехам других; старается разрешать конфликты.</w:t>
            </w:r>
          </w:p>
        </w:tc>
        <w:tc>
          <w:tcPr>
            <w:tcW w:w="3747" w:type="dxa"/>
          </w:tcPr>
          <w:p w:rsidR="00A50C04" w:rsidRPr="006406A1" w:rsidRDefault="00A50C04" w:rsidP="00A50C04">
            <w:pPr>
              <w:jc w:val="both"/>
            </w:pPr>
            <w:r w:rsidRPr="006406A1">
              <w:lastRenderedPageBreak/>
              <w:t xml:space="preserve">Умеет договариваться, учитывать интересы и чувства других, </w:t>
            </w:r>
            <w:r w:rsidRPr="006406A1">
              <w:lastRenderedPageBreak/>
              <w:t>сопереживать неудачам и радоваться успехам других, адекватно проявлять свои чувства, в том числе чувство веры в себя. С помощью педагога разрешает конфликты.</w:t>
            </w:r>
          </w:p>
        </w:tc>
        <w:tc>
          <w:tcPr>
            <w:tcW w:w="3755" w:type="dxa"/>
          </w:tcPr>
          <w:p w:rsidR="00A50C04" w:rsidRPr="006406A1" w:rsidRDefault="00A50C04" w:rsidP="00A50C04">
            <w:pPr>
              <w:jc w:val="both"/>
            </w:pPr>
            <w:r w:rsidRPr="006406A1">
              <w:lastRenderedPageBreak/>
              <w:t xml:space="preserve">В общении со сверстниками испытывает затруднения. </w:t>
            </w:r>
            <w:r w:rsidRPr="006406A1">
              <w:lastRenderedPageBreak/>
              <w:t xml:space="preserve">Затрудняется в выборе решения конфликтной ситуации.  Не всегда сопереживает неудачам сверстников. </w:t>
            </w:r>
          </w:p>
        </w:tc>
      </w:tr>
      <w:tr w:rsidR="00A50C04" w:rsidRPr="006406A1" w:rsidTr="00A50C04">
        <w:trPr>
          <w:trHeight w:val="1536"/>
        </w:trPr>
        <w:tc>
          <w:tcPr>
            <w:tcW w:w="3754" w:type="dxa"/>
          </w:tcPr>
          <w:p w:rsidR="00A50C04" w:rsidRPr="006406A1" w:rsidRDefault="00A50C04" w:rsidP="00A50C04">
            <w:pPr>
              <w:jc w:val="both"/>
            </w:pPr>
            <w:r w:rsidRPr="006406A1">
              <w:lastRenderedPageBreak/>
              <w:t>Участие в мероприятиях и соревнованиях.</w:t>
            </w:r>
          </w:p>
        </w:tc>
        <w:tc>
          <w:tcPr>
            <w:tcW w:w="3753" w:type="dxa"/>
          </w:tcPr>
          <w:p w:rsidR="00A50C04" w:rsidRPr="006406A1" w:rsidRDefault="00A50C04" w:rsidP="00A50C04">
            <w:pPr>
              <w:jc w:val="both"/>
            </w:pPr>
            <w:r w:rsidRPr="006406A1">
              <w:t>Эмоционально откликается на активное участие во всех предполагаемых мероприятиях. (конкурсы, соревнования). Проявляет лидерские качества.</w:t>
            </w:r>
          </w:p>
        </w:tc>
        <w:tc>
          <w:tcPr>
            <w:tcW w:w="3747" w:type="dxa"/>
          </w:tcPr>
          <w:p w:rsidR="00A50C04" w:rsidRPr="006406A1" w:rsidRDefault="00A50C04" w:rsidP="00A50C04">
            <w:pPr>
              <w:jc w:val="both"/>
            </w:pPr>
            <w:r w:rsidRPr="006406A1">
              <w:t>Принимает участие в соревнованиях, конкурсах и мероприятиях по поручению педагога. Ведет себя посредственно, не проявляет инициативы.</w:t>
            </w:r>
          </w:p>
        </w:tc>
        <w:tc>
          <w:tcPr>
            <w:tcW w:w="3755" w:type="dxa"/>
          </w:tcPr>
          <w:p w:rsidR="00A50C04" w:rsidRPr="006406A1" w:rsidRDefault="00A50C04" w:rsidP="00A50C04">
            <w:pPr>
              <w:jc w:val="both"/>
            </w:pPr>
            <w:r w:rsidRPr="006406A1">
              <w:t xml:space="preserve"> Отказывается участвовать в предлагаемых мероприятиях. Не проявляет инициативы. Стеснителен.</w:t>
            </w:r>
          </w:p>
        </w:tc>
      </w:tr>
    </w:tbl>
    <w:p w:rsidR="00B82B4D" w:rsidRPr="004903E7" w:rsidRDefault="00B82B4D" w:rsidP="00A50C04">
      <w:pPr>
        <w:rPr>
          <w:sz w:val="28"/>
          <w:szCs w:val="28"/>
        </w:rPr>
      </w:pPr>
      <w:r w:rsidRPr="004903E7">
        <w:rPr>
          <w:sz w:val="28"/>
          <w:szCs w:val="28"/>
        </w:rPr>
        <w:t xml:space="preserve">       </w:t>
      </w:r>
      <w:r>
        <w:rPr>
          <w:sz w:val="28"/>
          <w:szCs w:val="28"/>
        </w:rPr>
        <w:t xml:space="preserve">                                                                     </w:t>
      </w:r>
      <w:r w:rsidRPr="004903E7">
        <w:rPr>
          <w:sz w:val="28"/>
          <w:szCs w:val="28"/>
        </w:rPr>
        <w:t xml:space="preserve">   </w:t>
      </w:r>
    </w:p>
    <w:p w:rsidR="00B82B4D" w:rsidRDefault="00B82B4D" w:rsidP="00B82B4D"/>
    <w:p w:rsidR="00271097" w:rsidRDefault="00271097" w:rsidP="00271097">
      <w:pPr>
        <w:shd w:val="clear" w:color="auto" w:fill="FFFFFF"/>
        <w:tabs>
          <w:tab w:val="left" w:pos="1134"/>
        </w:tabs>
        <w:ind w:right="-740" w:firstLine="709"/>
        <w:jc w:val="both"/>
        <w:rPr>
          <w:sz w:val="28"/>
          <w:szCs w:val="28"/>
        </w:rPr>
      </w:pPr>
    </w:p>
    <w:p w:rsidR="0025070F" w:rsidRDefault="0025070F"/>
    <w:p w:rsidR="000542F4" w:rsidRDefault="000542F4"/>
    <w:p w:rsidR="000542F4" w:rsidRDefault="000542F4"/>
    <w:p w:rsidR="000542F4" w:rsidRDefault="000542F4"/>
    <w:p w:rsidR="000542F4" w:rsidRDefault="000542F4"/>
    <w:p w:rsidR="000542F4" w:rsidRDefault="000542F4"/>
    <w:p w:rsidR="000542F4" w:rsidRDefault="000542F4"/>
    <w:p w:rsidR="000542F4" w:rsidRDefault="000542F4"/>
    <w:p w:rsidR="000542F4" w:rsidRDefault="000542F4"/>
    <w:p w:rsidR="000542F4" w:rsidRDefault="000542F4"/>
    <w:p w:rsidR="000542F4" w:rsidRDefault="000542F4"/>
    <w:p w:rsidR="000542F4" w:rsidRDefault="000542F4"/>
    <w:p w:rsidR="000542F4" w:rsidRDefault="000542F4"/>
    <w:p w:rsidR="000542F4" w:rsidRDefault="000542F4"/>
    <w:p w:rsidR="000542F4" w:rsidRDefault="000542F4"/>
    <w:p w:rsidR="000542F4" w:rsidRDefault="000542F4"/>
    <w:p w:rsidR="00952D2E" w:rsidRDefault="00952D2E">
      <w:pPr>
        <w:sectPr w:rsidR="00952D2E" w:rsidSect="00271097">
          <w:pgSz w:w="16838" w:h="11906" w:orient="landscape"/>
          <w:pgMar w:top="1701" w:right="1134" w:bottom="851" w:left="1134" w:header="709" w:footer="709" w:gutter="0"/>
          <w:cols w:space="708"/>
          <w:docGrid w:linePitch="360"/>
        </w:sectPr>
      </w:pPr>
    </w:p>
    <w:p w:rsidR="00952D2E" w:rsidRDefault="00E22CE9" w:rsidP="00E22CE9">
      <w:pPr>
        <w:shd w:val="clear" w:color="auto" w:fill="FFFFFF"/>
        <w:ind w:firstLine="709"/>
        <w:jc w:val="center"/>
        <w:rPr>
          <w:sz w:val="28"/>
          <w:szCs w:val="28"/>
        </w:rPr>
      </w:pPr>
      <w:r w:rsidRPr="00952D2E">
        <w:rPr>
          <w:b/>
          <w:sz w:val="28"/>
          <w:szCs w:val="28"/>
        </w:rPr>
        <w:lastRenderedPageBreak/>
        <w:t xml:space="preserve">Освоение учащимися предметных результатов развитие физических </w:t>
      </w:r>
      <w:r w:rsidRPr="00952D2E">
        <w:rPr>
          <w:b/>
          <w:sz w:val="28"/>
          <w:szCs w:val="28"/>
        </w:rPr>
        <w:t>качеств</w:t>
      </w:r>
      <w:r>
        <w:rPr>
          <w:sz w:val="28"/>
          <w:szCs w:val="28"/>
        </w:rPr>
        <w:t xml:space="preserve"> (</w:t>
      </w:r>
      <w:r w:rsidRPr="00952D2E">
        <w:rPr>
          <w:b/>
          <w:sz w:val="28"/>
          <w:szCs w:val="28"/>
        </w:rPr>
        <w:t>быстрота, ловкость, меткость, выносливость, гибкость)</w:t>
      </w:r>
    </w:p>
    <w:p w:rsidR="00E22CE9" w:rsidRPr="00952D2E" w:rsidRDefault="00E22CE9" w:rsidP="00E22CE9">
      <w:pPr>
        <w:shd w:val="clear" w:color="auto" w:fill="FFFFFF"/>
        <w:ind w:firstLine="709"/>
        <w:jc w:val="center"/>
        <w:rPr>
          <w:sz w:val="28"/>
          <w:szCs w:val="28"/>
        </w:rPr>
      </w:pPr>
    </w:p>
    <w:p w:rsidR="00952D2E" w:rsidRPr="00952D2E" w:rsidRDefault="00952D2E" w:rsidP="00952D2E">
      <w:pPr>
        <w:suppressAutoHyphens/>
        <w:ind w:firstLine="709"/>
        <w:contextualSpacing/>
        <w:jc w:val="both"/>
        <w:rPr>
          <w:sz w:val="28"/>
          <w:szCs w:val="28"/>
          <w:lang w:eastAsia="zh-CN"/>
        </w:rPr>
      </w:pPr>
      <w:r w:rsidRPr="00952D2E">
        <w:rPr>
          <w:sz w:val="28"/>
          <w:szCs w:val="28"/>
          <w:lang w:eastAsia="zh-CN"/>
        </w:rPr>
        <w:t xml:space="preserve">Развитие физических качеств отслеживаются </w:t>
      </w:r>
      <w:r>
        <w:rPr>
          <w:sz w:val="28"/>
          <w:szCs w:val="28"/>
          <w:lang w:eastAsia="zh-CN"/>
        </w:rPr>
        <w:t xml:space="preserve">во всех </w:t>
      </w:r>
      <w:r w:rsidRPr="00952D2E">
        <w:rPr>
          <w:sz w:val="28"/>
          <w:szCs w:val="28"/>
          <w:lang w:eastAsia="zh-CN"/>
        </w:rPr>
        <w:t>возрастных групп</w:t>
      </w:r>
      <w:r>
        <w:rPr>
          <w:sz w:val="28"/>
          <w:szCs w:val="28"/>
          <w:lang w:eastAsia="zh-CN"/>
        </w:rPr>
        <w:t>ах</w:t>
      </w:r>
      <w:r w:rsidRPr="00952D2E">
        <w:rPr>
          <w:sz w:val="28"/>
          <w:szCs w:val="28"/>
          <w:lang w:eastAsia="zh-CN"/>
        </w:rPr>
        <w:t xml:space="preserve"> </w:t>
      </w:r>
      <w:r w:rsidRPr="00952D2E">
        <w:rPr>
          <w:sz w:val="28"/>
          <w:szCs w:val="28"/>
          <w:lang w:eastAsia="zh-CN"/>
        </w:rPr>
        <w:t>Быстрота оценивается в беге на 30 ме</w:t>
      </w:r>
      <w:r>
        <w:rPr>
          <w:sz w:val="28"/>
          <w:szCs w:val="28"/>
          <w:lang w:eastAsia="zh-CN"/>
        </w:rPr>
        <w:t xml:space="preserve">тров, </w:t>
      </w:r>
      <w:r w:rsidRPr="00952D2E">
        <w:rPr>
          <w:sz w:val="28"/>
          <w:szCs w:val="28"/>
          <w:lang w:eastAsia="zh-CN"/>
        </w:rPr>
        <w:t>выносливость оценивается через бег 120 метров (дети 5-6 лет), 150 метров (дети 6-7 лет), гибкость во всех возрастных группах оценивается в наклоне, не сгибая коленей. Сила, ловкость, координация оценивается метанием малого мяча.</w:t>
      </w:r>
    </w:p>
    <w:p w:rsidR="00952D2E" w:rsidRDefault="00952D2E" w:rsidP="00952D2E">
      <w:pPr>
        <w:shd w:val="clear" w:color="auto" w:fill="FFFFFF"/>
        <w:ind w:firstLine="709"/>
        <w:jc w:val="both"/>
        <w:rPr>
          <w:sz w:val="28"/>
          <w:szCs w:val="28"/>
        </w:rPr>
      </w:pPr>
      <w:r>
        <w:rPr>
          <w:sz w:val="28"/>
          <w:szCs w:val="28"/>
        </w:rPr>
        <w:t xml:space="preserve"> Для тестирования физических качеств дошкольников используются контрольные упражнения, предлагаемые детям в игровой или соревновательной форме.</w:t>
      </w:r>
    </w:p>
    <w:p w:rsidR="00952D2E" w:rsidRPr="00952D2E" w:rsidRDefault="00952D2E" w:rsidP="00952D2E">
      <w:pPr>
        <w:ind w:right="-1701" w:firstLine="2977"/>
        <w:jc w:val="both"/>
        <w:rPr>
          <w:b/>
          <w:sz w:val="28"/>
          <w:szCs w:val="28"/>
        </w:rPr>
      </w:pPr>
    </w:p>
    <w:tbl>
      <w:tblPr>
        <w:tblStyle w:val="3"/>
        <w:tblW w:w="8364" w:type="dxa"/>
        <w:tblInd w:w="562" w:type="dxa"/>
        <w:tblLook w:val="04A0" w:firstRow="1" w:lastRow="0" w:firstColumn="1" w:lastColumn="0" w:noHBand="0" w:noVBand="1"/>
      </w:tblPr>
      <w:tblGrid>
        <w:gridCol w:w="2340"/>
        <w:gridCol w:w="2177"/>
        <w:gridCol w:w="1739"/>
        <w:gridCol w:w="2108"/>
      </w:tblGrid>
      <w:tr w:rsidR="00952D2E" w:rsidRPr="00952D2E" w:rsidTr="00952D2E">
        <w:tc>
          <w:tcPr>
            <w:tcW w:w="2073" w:type="dxa"/>
          </w:tcPr>
          <w:p w:rsidR="00952D2E" w:rsidRPr="00952D2E" w:rsidRDefault="00952D2E" w:rsidP="00952D2E">
            <w:pPr>
              <w:spacing w:line="259" w:lineRule="auto"/>
              <w:ind w:right="425"/>
              <w:jc w:val="center"/>
              <w:rPr>
                <w:b/>
              </w:rPr>
            </w:pPr>
            <w:r w:rsidRPr="00952D2E">
              <w:rPr>
                <w:b/>
              </w:rPr>
              <w:t>Норматив</w:t>
            </w:r>
          </w:p>
        </w:tc>
        <w:tc>
          <w:tcPr>
            <w:tcW w:w="2177" w:type="dxa"/>
          </w:tcPr>
          <w:p w:rsidR="00952D2E" w:rsidRPr="00952D2E" w:rsidRDefault="00952D2E" w:rsidP="00952D2E">
            <w:pPr>
              <w:spacing w:line="259" w:lineRule="auto"/>
              <w:ind w:right="425"/>
              <w:jc w:val="center"/>
              <w:rPr>
                <w:b/>
              </w:rPr>
            </w:pPr>
            <w:r w:rsidRPr="00952D2E">
              <w:rPr>
                <w:b/>
              </w:rPr>
              <w:t>Повышенный</w:t>
            </w:r>
          </w:p>
        </w:tc>
        <w:tc>
          <w:tcPr>
            <w:tcW w:w="2413" w:type="dxa"/>
          </w:tcPr>
          <w:p w:rsidR="00952D2E" w:rsidRPr="00952D2E" w:rsidRDefault="00952D2E" w:rsidP="00952D2E">
            <w:pPr>
              <w:spacing w:line="259" w:lineRule="auto"/>
              <w:ind w:right="425"/>
              <w:jc w:val="center"/>
              <w:rPr>
                <w:b/>
              </w:rPr>
            </w:pPr>
            <w:r w:rsidRPr="00952D2E">
              <w:rPr>
                <w:b/>
              </w:rPr>
              <w:t>Базовый</w:t>
            </w:r>
          </w:p>
        </w:tc>
        <w:tc>
          <w:tcPr>
            <w:tcW w:w="1701" w:type="dxa"/>
          </w:tcPr>
          <w:p w:rsidR="00952D2E" w:rsidRPr="00952D2E" w:rsidRDefault="00952D2E" w:rsidP="00952D2E">
            <w:pPr>
              <w:spacing w:line="259" w:lineRule="auto"/>
              <w:ind w:right="425"/>
              <w:jc w:val="center"/>
              <w:rPr>
                <w:b/>
              </w:rPr>
            </w:pPr>
            <w:r w:rsidRPr="00952D2E">
              <w:rPr>
                <w:b/>
              </w:rPr>
              <w:t>Пониженный</w:t>
            </w:r>
          </w:p>
        </w:tc>
      </w:tr>
      <w:tr w:rsidR="00952D2E" w:rsidRPr="00952D2E" w:rsidTr="00952D2E">
        <w:tc>
          <w:tcPr>
            <w:tcW w:w="2073" w:type="dxa"/>
          </w:tcPr>
          <w:p w:rsidR="00952D2E" w:rsidRPr="00952D2E" w:rsidRDefault="00952D2E" w:rsidP="00952D2E">
            <w:pPr>
              <w:spacing w:line="259" w:lineRule="auto"/>
              <w:ind w:right="425"/>
            </w:pPr>
            <w:r w:rsidRPr="00952D2E">
              <w:t>бег 30 м (с)</w:t>
            </w:r>
          </w:p>
          <w:p w:rsidR="00952D2E" w:rsidRPr="00952D2E" w:rsidRDefault="00294363" w:rsidP="00952D2E">
            <w:pPr>
              <w:spacing w:line="259" w:lineRule="auto"/>
              <w:ind w:right="425"/>
            </w:pPr>
            <w:r>
              <w:t>5-</w:t>
            </w:r>
            <w:r w:rsidR="00952D2E" w:rsidRPr="00952D2E">
              <w:t>6 лет</w:t>
            </w:r>
          </w:p>
          <w:p w:rsidR="00952D2E" w:rsidRPr="00952D2E" w:rsidRDefault="00294363" w:rsidP="00952D2E">
            <w:pPr>
              <w:spacing w:line="259" w:lineRule="auto"/>
              <w:ind w:right="425"/>
            </w:pPr>
            <w:r>
              <w:t>6-</w:t>
            </w:r>
            <w:r w:rsidR="00952D2E" w:rsidRPr="00952D2E">
              <w:t>7 лет</w:t>
            </w:r>
          </w:p>
        </w:tc>
        <w:tc>
          <w:tcPr>
            <w:tcW w:w="2177" w:type="dxa"/>
          </w:tcPr>
          <w:p w:rsidR="00952D2E" w:rsidRPr="00952D2E" w:rsidRDefault="00952D2E" w:rsidP="00952D2E">
            <w:pPr>
              <w:spacing w:line="259" w:lineRule="auto"/>
              <w:ind w:right="425"/>
            </w:pPr>
          </w:p>
          <w:p w:rsidR="00952D2E" w:rsidRPr="00952D2E" w:rsidRDefault="00952D2E" w:rsidP="00952D2E">
            <w:pPr>
              <w:spacing w:line="259" w:lineRule="auto"/>
              <w:ind w:right="425"/>
            </w:pPr>
            <w:r w:rsidRPr="00952D2E">
              <w:t>7,5</w:t>
            </w:r>
          </w:p>
          <w:p w:rsidR="00952D2E" w:rsidRPr="00952D2E" w:rsidRDefault="00952D2E" w:rsidP="00952D2E">
            <w:pPr>
              <w:spacing w:line="259" w:lineRule="auto"/>
              <w:ind w:right="425"/>
            </w:pPr>
            <w:r w:rsidRPr="00952D2E">
              <w:t xml:space="preserve">6,5 </w:t>
            </w:r>
          </w:p>
        </w:tc>
        <w:tc>
          <w:tcPr>
            <w:tcW w:w="2413" w:type="dxa"/>
          </w:tcPr>
          <w:p w:rsidR="00952D2E" w:rsidRPr="00952D2E" w:rsidRDefault="00952D2E" w:rsidP="00952D2E">
            <w:pPr>
              <w:spacing w:line="259" w:lineRule="auto"/>
              <w:ind w:right="425"/>
            </w:pPr>
          </w:p>
          <w:p w:rsidR="00952D2E" w:rsidRPr="00952D2E" w:rsidRDefault="00952D2E" w:rsidP="00952D2E">
            <w:pPr>
              <w:spacing w:line="259" w:lineRule="auto"/>
              <w:ind w:right="425"/>
            </w:pPr>
            <w:r w:rsidRPr="00952D2E">
              <w:t>7,6-8,4</w:t>
            </w:r>
          </w:p>
          <w:p w:rsidR="00952D2E" w:rsidRPr="00952D2E" w:rsidRDefault="00952D2E" w:rsidP="00952D2E">
            <w:pPr>
              <w:spacing w:line="259" w:lineRule="auto"/>
              <w:ind w:right="425"/>
            </w:pPr>
            <w:r w:rsidRPr="00952D2E">
              <w:t>6,6- 7,4</w:t>
            </w:r>
          </w:p>
        </w:tc>
        <w:tc>
          <w:tcPr>
            <w:tcW w:w="1701" w:type="dxa"/>
          </w:tcPr>
          <w:p w:rsidR="00952D2E" w:rsidRPr="00952D2E" w:rsidRDefault="00952D2E" w:rsidP="00952D2E">
            <w:pPr>
              <w:spacing w:line="259" w:lineRule="auto"/>
              <w:ind w:right="425"/>
            </w:pPr>
          </w:p>
          <w:p w:rsidR="00952D2E" w:rsidRPr="00952D2E" w:rsidRDefault="00952D2E" w:rsidP="00952D2E">
            <w:pPr>
              <w:spacing w:line="259" w:lineRule="auto"/>
              <w:ind w:right="425"/>
            </w:pPr>
            <w:r w:rsidRPr="00952D2E">
              <w:t xml:space="preserve">более 8,5 </w:t>
            </w:r>
          </w:p>
          <w:p w:rsidR="00952D2E" w:rsidRPr="00952D2E" w:rsidRDefault="00952D2E" w:rsidP="00952D2E">
            <w:pPr>
              <w:spacing w:line="259" w:lineRule="auto"/>
              <w:ind w:right="425"/>
            </w:pPr>
            <w:r w:rsidRPr="00952D2E">
              <w:t xml:space="preserve">более 7,5 </w:t>
            </w:r>
          </w:p>
        </w:tc>
      </w:tr>
      <w:tr w:rsidR="00952D2E" w:rsidRPr="00952D2E" w:rsidTr="00952D2E">
        <w:tc>
          <w:tcPr>
            <w:tcW w:w="2073" w:type="dxa"/>
          </w:tcPr>
          <w:p w:rsidR="00952D2E" w:rsidRPr="00952D2E" w:rsidRDefault="00952D2E" w:rsidP="00952D2E">
            <w:pPr>
              <w:spacing w:line="259" w:lineRule="auto"/>
              <w:ind w:right="425"/>
            </w:pPr>
            <w:r>
              <w:t>Бег на выносливость</w:t>
            </w:r>
            <w:r w:rsidRPr="00952D2E">
              <w:t>(с)</w:t>
            </w:r>
          </w:p>
          <w:p w:rsidR="00952D2E" w:rsidRPr="00952D2E" w:rsidRDefault="00952D2E" w:rsidP="00952D2E">
            <w:pPr>
              <w:spacing w:line="259" w:lineRule="auto"/>
              <w:ind w:right="425"/>
            </w:pPr>
            <w:r w:rsidRPr="00952D2E">
              <w:t xml:space="preserve">120м </w:t>
            </w:r>
            <w:r w:rsidR="00294363">
              <w:t>5-</w:t>
            </w:r>
            <w:r w:rsidRPr="00952D2E">
              <w:t>6 лет</w:t>
            </w:r>
          </w:p>
          <w:p w:rsidR="00952D2E" w:rsidRPr="00952D2E" w:rsidRDefault="00952D2E" w:rsidP="00952D2E">
            <w:pPr>
              <w:spacing w:line="259" w:lineRule="auto"/>
              <w:ind w:right="425"/>
            </w:pPr>
            <w:r w:rsidRPr="00952D2E">
              <w:t xml:space="preserve">150м </w:t>
            </w:r>
            <w:r w:rsidR="00294363">
              <w:t>6-</w:t>
            </w:r>
            <w:r w:rsidRPr="00952D2E">
              <w:t>7 лет</w:t>
            </w:r>
          </w:p>
        </w:tc>
        <w:tc>
          <w:tcPr>
            <w:tcW w:w="2177" w:type="dxa"/>
          </w:tcPr>
          <w:p w:rsidR="00952D2E" w:rsidRPr="00952D2E" w:rsidRDefault="00952D2E" w:rsidP="00952D2E">
            <w:pPr>
              <w:spacing w:line="259" w:lineRule="auto"/>
              <w:ind w:right="425"/>
            </w:pPr>
          </w:p>
          <w:p w:rsidR="00952D2E" w:rsidRDefault="00952D2E" w:rsidP="00952D2E">
            <w:pPr>
              <w:spacing w:line="259" w:lineRule="auto"/>
              <w:ind w:right="425"/>
            </w:pPr>
          </w:p>
          <w:p w:rsidR="00952D2E" w:rsidRPr="00952D2E" w:rsidRDefault="00952D2E" w:rsidP="00952D2E">
            <w:pPr>
              <w:spacing w:line="259" w:lineRule="auto"/>
              <w:ind w:right="425"/>
            </w:pPr>
            <w:r>
              <w:t>м</w:t>
            </w:r>
            <w:r w:rsidRPr="00952D2E">
              <w:t xml:space="preserve">енее 29,2 </w:t>
            </w:r>
          </w:p>
          <w:p w:rsidR="00952D2E" w:rsidRPr="00952D2E" w:rsidRDefault="00952D2E" w:rsidP="00952D2E">
            <w:pPr>
              <w:spacing w:line="259" w:lineRule="auto"/>
              <w:ind w:right="425"/>
            </w:pPr>
            <w:r w:rsidRPr="00952D2E">
              <w:t>м</w:t>
            </w:r>
            <w:r w:rsidRPr="00952D2E">
              <w:t>енее 33,6</w:t>
            </w:r>
          </w:p>
        </w:tc>
        <w:tc>
          <w:tcPr>
            <w:tcW w:w="2413" w:type="dxa"/>
          </w:tcPr>
          <w:p w:rsidR="00952D2E" w:rsidRPr="00952D2E" w:rsidRDefault="00952D2E" w:rsidP="00952D2E">
            <w:pPr>
              <w:spacing w:line="259" w:lineRule="auto"/>
              <w:ind w:right="425"/>
            </w:pPr>
          </w:p>
          <w:p w:rsidR="00952D2E" w:rsidRDefault="00952D2E" w:rsidP="00952D2E">
            <w:pPr>
              <w:spacing w:line="259" w:lineRule="auto"/>
              <w:ind w:right="425"/>
            </w:pPr>
          </w:p>
          <w:p w:rsidR="00952D2E" w:rsidRPr="00952D2E" w:rsidRDefault="00952D2E" w:rsidP="00952D2E">
            <w:pPr>
              <w:spacing w:line="259" w:lineRule="auto"/>
              <w:ind w:right="425"/>
            </w:pPr>
            <w:r w:rsidRPr="00952D2E">
              <w:t xml:space="preserve">29,3 – 35,6 </w:t>
            </w:r>
          </w:p>
          <w:p w:rsidR="00952D2E" w:rsidRPr="00952D2E" w:rsidRDefault="00952D2E" w:rsidP="00952D2E">
            <w:pPr>
              <w:spacing w:line="259" w:lineRule="auto"/>
              <w:ind w:right="425"/>
            </w:pPr>
            <w:r w:rsidRPr="00952D2E">
              <w:t xml:space="preserve">33.7-41,2 </w:t>
            </w:r>
          </w:p>
        </w:tc>
        <w:tc>
          <w:tcPr>
            <w:tcW w:w="1701" w:type="dxa"/>
          </w:tcPr>
          <w:p w:rsidR="00952D2E" w:rsidRPr="00952D2E" w:rsidRDefault="00952D2E" w:rsidP="00952D2E">
            <w:pPr>
              <w:spacing w:line="259" w:lineRule="auto"/>
              <w:ind w:right="425"/>
            </w:pPr>
          </w:p>
          <w:p w:rsidR="00952D2E" w:rsidRDefault="00952D2E" w:rsidP="00952D2E">
            <w:pPr>
              <w:spacing w:line="259" w:lineRule="auto"/>
              <w:ind w:right="425"/>
            </w:pPr>
          </w:p>
          <w:p w:rsidR="00952D2E" w:rsidRPr="00952D2E" w:rsidRDefault="00952D2E" w:rsidP="00952D2E">
            <w:pPr>
              <w:spacing w:line="259" w:lineRule="auto"/>
              <w:ind w:right="425"/>
            </w:pPr>
            <w:r>
              <w:t>б</w:t>
            </w:r>
            <w:r w:rsidRPr="00952D2E">
              <w:t>олее</w:t>
            </w:r>
            <w:r>
              <w:t xml:space="preserve"> </w:t>
            </w:r>
            <w:r w:rsidRPr="00952D2E">
              <w:t>35,7</w:t>
            </w:r>
          </w:p>
          <w:p w:rsidR="00952D2E" w:rsidRPr="00952D2E" w:rsidRDefault="00952D2E" w:rsidP="00952D2E">
            <w:pPr>
              <w:spacing w:line="259" w:lineRule="auto"/>
              <w:ind w:right="425"/>
            </w:pPr>
            <w:r w:rsidRPr="00952D2E">
              <w:t>более 41.3</w:t>
            </w:r>
          </w:p>
        </w:tc>
      </w:tr>
      <w:tr w:rsidR="00952D2E" w:rsidRPr="00952D2E" w:rsidTr="00952D2E">
        <w:tc>
          <w:tcPr>
            <w:tcW w:w="2073" w:type="dxa"/>
          </w:tcPr>
          <w:p w:rsidR="00952D2E" w:rsidRPr="00952D2E" w:rsidRDefault="00952D2E" w:rsidP="00952D2E">
            <w:pPr>
              <w:spacing w:line="259" w:lineRule="auto"/>
              <w:ind w:right="425"/>
            </w:pPr>
            <w:r w:rsidRPr="00952D2E">
              <w:t>Прыжок в длину с места</w:t>
            </w:r>
          </w:p>
          <w:p w:rsidR="00294363" w:rsidRPr="00952D2E" w:rsidRDefault="00294363" w:rsidP="00294363">
            <w:pPr>
              <w:spacing w:line="259" w:lineRule="auto"/>
              <w:ind w:right="425"/>
            </w:pPr>
            <w:r>
              <w:t>5-</w:t>
            </w:r>
            <w:r w:rsidRPr="00952D2E">
              <w:t>6 лет</w:t>
            </w:r>
          </w:p>
          <w:p w:rsidR="00952D2E" w:rsidRPr="00952D2E" w:rsidRDefault="00294363" w:rsidP="00294363">
            <w:pPr>
              <w:spacing w:line="259" w:lineRule="auto"/>
              <w:ind w:right="425"/>
            </w:pPr>
            <w:r>
              <w:t>6-</w:t>
            </w:r>
            <w:r w:rsidRPr="00952D2E">
              <w:t>7 лет</w:t>
            </w:r>
          </w:p>
        </w:tc>
        <w:tc>
          <w:tcPr>
            <w:tcW w:w="2177" w:type="dxa"/>
          </w:tcPr>
          <w:p w:rsidR="00952D2E" w:rsidRPr="00952D2E" w:rsidRDefault="00952D2E" w:rsidP="00952D2E">
            <w:pPr>
              <w:spacing w:line="259" w:lineRule="auto"/>
              <w:ind w:right="425"/>
            </w:pPr>
          </w:p>
          <w:p w:rsidR="00952D2E" w:rsidRDefault="00952D2E" w:rsidP="00952D2E">
            <w:pPr>
              <w:spacing w:line="259" w:lineRule="auto"/>
              <w:ind w:right="425"/>
            </w:pPr>
          </w:p>
          <w:p w:rsidR="00952D2E" w:rsidRPr="00952D2E" w:rsidRDefault="00952D2E" w:rsidP="00952D2E">
            <w:pPr>
              <w:spacing w:line="259" w:lineRule="auto"/>
              <w:ind w:right="425"/>
            </w:pPr>
            <w:r w:rsidRPr="00952D2E">
              <w:t>более 100см</w:t>
            </w:r>
          </w:p>
          <w:p w:rsidR="00952D2E" w:rsidRPr="00952D2E" w:rsidRDefault="00952D2E" w:rsidP="00952D2E">
            <w:pPr>
              <w:spacing w:line="259" w:lineRule="auto"/>
              <w:ind w:right="425"/>
            </w:pPr>
            <w:r w:rsidRPr="00952D2E">
              <w:t>более 120см</w:t>
            </w:r>
          </w:p>
        </w:tc>
        <w:tc>
          <w:tcPr>
            <w:tcW w:w="2413" w:type="dxa"/>
          </w:tcPr>
          <w:p w:rsidR="00952D2E" w:rsidRPr="00952D2E" w:rsidRDefault="00952D2E" w:rsidP="00952D2E">
            <w:pPr>
              <w:spacing w:line="259" w:lineRule="auto"/>
              <w:ind w:right="425"/>
            </w:pPr>
          </w:p>
          <w:p w:rsidR="00952D2E" w:rsidRDefault="00952D2E" w:rsidP="00952D2E">
            <w:pPr>
              <w:spacing w:line="259" w:lineRule="auto"/>
              <w:ind w:right="425"/>
            </w:pPr>
          </w:p>
          <w:p w:rsidR="00952D2E" w:rsidRPr="00952D2E" w:rsidRDefault="00952D2E" w:rsidP="00952D2E">
            <w:pPr>
              <w:spacing w:line="259" w:lineRule="auto"/>
              <w:ind w:right="425"/>
            </w:pPr>
            <w:r w:rsidRPr="00952D2E">
              <w:t>80-100см</w:t>
            </w:r>
          </w:p>
          <w:p w:rsidR="00952D2E" w:rsidRPr="00952D2E" w:rsidRDefault="00952D2E" w:rsidP="00952D2E">
            <w:pPr>
              <w:spacing w:line="259" w:lineRule="auto"/>
              <w:ind w:right="425"/>
            </w:pPr>
            <w:r>
              <w:t>100-120см</w:t>
            </w:r>
          </w:p>
        </w:tc>
        <w:tc>
          <w:tcPr>
            <w:tcW w:w="1701" w:type="dxa"/>
          </w:tcPr>
          <w:p w:rsidR="00952D2E" w:rsidRPr="00952D2E" w:rsidRDefault="00952D2E" w:rsidP="00952D2E">
            <w:pPr>
              <w:spacing w:line="259" w:lineRule="auto"/>
              <w:ind w:right="425"/>
            </w:pPr>
          </w:p>
          <w:p w:rsidR="00952D2E" w:rsidRDefault="00952D2E" w:rsidP="00952D2E">
            <w:pPr>
              <w:spacing w:line="259" w:lineRule="auto"/>
              <w:ind w:right="425"/>
            </w:pPr>
          </w:p>
          <w:p w:rsidR="00952D2E" w:rsidRPr="00952D2E" w:rsidRDefault="00952D2E" w:rsidP="00952D2E">
            <w:pPr>
              <w:spacing w:line="259" w:lineRule="auto"/>
              <w:ind w:right="425"/>
            </w:pPr>
            <w:r w:rsidRPr="00952D2E">
              <w:t>менее 80см-</w:t>
            </w:r>
          </w:p>
          <w:p w:rsidR="00952D2E" w:rsidRPr="00952D2E" w:rsidRDefault="00952D2E" w:rsidP="00952D2E">
            <w:pPr>
              <w:spacing w:line="259" w:lineRule="auto"/>
              <w:ind w:right="425"/>
            </w:pPr>
            <w:r w:rsidRPr="00952D2E">
              <w:t>менее 100см</w:t>
            </w:r>
          </w:p>
        </w:tc>
      </w:tr>
      <w:tr w:rsidR="00952D2E" w:rsidRPr="00952D2E" w:rsidTr="00952D2E">
        <w:tc>
          <w:tcPr>
            <w:tcW w:w="2073" w:type="dxa"/>
          </w:tcPr>
          <w:p w:rsidR="00952D2E" w:rsidRPr="00952D2E" w:rsidRDefault="00952D2E" w:rsidP="00952D2E">
            <w:pPr>
              <w:spacing w:line="259" w:lineRule="auto"/>
              <w:ind w:right="425"/>
            </w:pPr>
            <w:r w:rsidRPr="00952D2E">
              <w:t>Метание</w:t>
            </w:r>
          </w:p>
          <w:p w:rsidR="00294363" w:rsidRPr="00952D2E" w:rsidRDefault="00294363" w:rsidP="00294363">
            <w:pPr>
              <w:spacing w:line="259" w:lineRule="auto"/>
              <w:ind w:right="425"/>
            </w:pPr>
            <w:r>
              <w:t>5-</w:t>
            </w:r>
            <w:r w:rsidRPr="00952D2E">
              <w:t>6 лет</w:t>
            </w:r>
          </w:p>
          <w:p w:rsidR="00952D2E" w:rsidRPr="00952D2E" w:rsidRDefault="00294363" w:rsidP="00294363">
            <w:pPr>
              <w:spacing w:line="259" w:lineRule="auto"/>
              <w:ind w:right="425"/>
            </w:pPr>
            <w:r>
              <w:t>6-</w:t>
            </w:r>
            <w:r w:rsidRPr="00952D2E">
              <w:t>7 лет</w:t>
            </w:r>
          </w:p>
        </w:tc>
        <w:tc>
          <w:tcPr>
            <w:tcW w:w="2177" w:type="dxa"/>
          </w:tcPr>
          <w:p w:rsidR="00952D2E" w:rsidRPr="00952D2E" w:rsidRDefault="00952D2E" w:rsidP="00952D2E">
            <w:pPr>
              <w:spacing w:line="259" w:lineRule="auto"/>
              <w:ind w:right="425"/>
            </w:pPr>
          </w:p>
          <w:p w:rsidR="00952D2E" w:rsidRPr="00952D2E" w:rsidRDefault="00952D2E" w:rsidP="00952D2E">
            <w:pPr>
              <w:spacing w:line="259" w:lineRule="auto"/>
              <w:ind w:right="425"/>
            </w:pPr>
            <w:r w:rsidRPr="00952D2E">
              <w:t>более 8 м</w:t>
            </w:r>
          </w:p>
          <w:p w:rsidR="00952D2E" w:rsidRPr="00952D2E" w:rsidRDefault="00952D2E" w:rsidP="00952D2E">
            <w:pPr>
              <w:spacing w:line="259" w:lineRule="auto"/>
              <w:ind w:right="425"/>
            </w:pPr>
            <w:r w:rsidRPr="00952D2E">
              <w:t>более12 м</w:t>
            </w:r>
          </w:p>
        </w:tc>
        <w:tc>
          <w:tcPr>
            <w:tcW w:w="2413" w:type="dxa"/>
          </w:tcPr>
          <w:p w:rsidR="00952D2E" w:rsidRPr="00952D2E" w:rsidRDefault="00952D2E" w:rsidP="00952D2E">
            <w:pPr>
              <w:spacing w:line="259" w:lineRule="auto"/>
              <w:ind w:right="425"/>
            </w:pPr>
          </w:p>
          <w:p w:rsidR="00952D2E" w:rsidRPr="00952D2E" w:rsidRDefault="00952D2E" w:rsidP="00952D2E">
            <w:pPr>
              <w:spacing w:line="259" w:lineRule="auto"/>
              <w:ind w:right="425"/>
            </w:pPr>
            <w:r w:rsidRPr="00952D2E">
              <w:t>5-8 м</w:t>
            </w:r>
          </w:p>
          <w:p w:rsidR="00952D2E" w:rsidRPr="00952D2E" w:rsidRDefault="00952D2E" w:rsidP="00952D2E">
            <w:pPr>
              <w:spacing w:line="259" w:lineRule="auto"/>
              <w:ind w:right="425"/>
            </w:pPr>
            <w:r w:rsidRPr="00952D2E">
              <w:t>6-12 м</w:t>
            </w:r>
          </w:p>
        </w:tc>
        <w:tc>
          <w:tcPr>
            <w:tcW w:w="1701" w:type="dxa"/>
          </w:tcPr>
          <w:p w:rsidR="00952D2E" w:rsidRPr="00952D2E" w:rsidRDefault="00952D2E" w:rsidP="00952D2E">
            <w:pPr>
              <w:spacing w:line="259" w:lineRule="auto"/>
              <w:ind w:right="425"/>
            </w:pPr>
          </w:p>
          <w:p w:rsidR="00952D2E" w:rsidRPr="00952D2E" w:rsidRDefault="00952D2E" w:rsidP="00952D2E">
            <w:pPr>
              <w:spacing w:line="259" w:lineRule="auto"/>
              <w:ind w:right="425"/>
            </w:pPr>
            <w:r w:rsidRPr="00952D2E">
              <w:t>менее 5 м</w:t>
            </w:r>
          </w:p>
          <w:p w:rsidR="00952D2E" w:rsidRPr="00952D2E" w:rsidRDefault="00952D2E" w:rsidP="00952D2E">
            <w:pPr>
              <w:spacing w:line="259" w:lineRule="auto"/>
              <w:ind w:right="425"/>
            </w:pPr>
            <w:r w:rsidRPr="00952D2E">
              <w:t>менее 6 м</w:t>
            </w:r>
          </w:p>
        </w:tc>
      </w:tr>
      <w:tr w:rsidR="00952D2E" w:rsidRPr="00952D2E" w:rsidTr="00952D2E">
        <w:tc>
          <w:tcPr>
            <w:tcW w:w="2073" w:type="dxa"/>
          </w:tcPr>
          <w:p w:rsidR="00952D2E" w:rsidRPr="00952D2E" w:rsidRDefault="00952D2E" w:rsidP="00952D2E">
            <w:pPr>
              <w:spacing w:line="259" w:lineRule="auto"/>
              <w:ind w:right="425"/>
            </w:pPr>
            <w:r w:rsidRPr="00952D2E">
              <w:t>Гибкость</w:t>
            </w:r>
          </w:p>
          <w:p w:rsidR="00294363" w:rsidRPr="00952D2E" w:rsidRDefault="00294363" w:rsidP="00294363">
            <w:pPr>
              <w:spacing w:line="259" w:lineRule="auto"/>
              <w:ind w:right="425"/>
            </w:pPr>
            <w:r>
              <w:t>5-</w:t>
            </w:r>
            <w:r w:rsidRPr="00952D2E">
              <w:t>6 лет</w:t>
            </w:r>
          </w:p>
          <w:p w:rsidR="00952D2E" w:rsidRPr="00952D2E" w:rsidRDefault="00294363" w:rsidP="00294363">
            <w:pPr>
              <w:spacing w:line="259" w:lineRule="auto"/>
              <w:ind w:right="425"/>
            </w:pPr>
            <w:r>
              <w:t>6-</w:t>
            </w:r>
            <w:r w:rsidRPr="00952D2E">
              <w:t>7 лет</w:t>
            </w:r>
          </w:p>
        </w:tc>
        <w:tc>
          <w:tcPr>
            <w:tcW w:w="2177" w:type="dxa"/>
          </w:tcPr>
          <w:p w:rsidR="00952D2E" w:rsidRPr="00952D2E" w:rsidRDefault="00952D2E" w:rsidP="00952D2E">
            <w:pPr>
              <w:spacing w:line="259" w:lineRule="auto"/>
              <w:ind w:right="425"/>
            </w:pPr>
          </w:p>
          <w:p w:rsidR="00952D2E" w:rsidRPr="00952D2E" w:rsidRDefault="00952D2E" w:rsidP="00952D2E">
            <w:pPr>
              <w:spacing w:line="259" w:lineRule="auto"/>
              <w:ind w:right="425"/>
            </w:pPr>
            <w:r w:rsidRPr="00952D2E">
              <w:t>более 9см</w:t>
            </w:r>
          </w:p>
          <w:p w:rsidR="00952D2E" w:rsidRPr="00952D2E" w:rsidRDefault="00952D2E" w:rsidP="00952D2E">
            <w:pPr>
              <w:spacing w:line="259" w:lineRule="auto"/>
              <w:ind w:right="425"/>
            </w:pPr>
            <w:r w:rsidRPr="00952D2E">
              <w:t>более10см</w:t>
            </w:r>
          </w:p>
        </w:tc>
        <w:tc>
          <w:tcPr>
            <w:tcW w:w="2413" w:type="dxa"/>
          </w:tcPr>
          <w:p w:rsidR="00952D2E" w:rsidRPr="00952D2E" w:rsidRDefault="00952D2E" w:rsidP="00952D2E">
            <w:pPr>
              <w:spacing w:line="259" w:lineRule="auto"/>
              <w:ind w:right="425"/>
            </w:pPr>
          </w:p>
          <w:p w:rsidR="00952D2E" w:rsidRPr="00952D2E" w:rsidRDefault="00952D2E" w:rsidP="00952D2E">
            <w:pPr>
              <w:spacing w:line="259" w:lineRule="auto"/>
              <w:ind w:right="425"/>
            </w:pPr>
            <w:r w:rsidRPr="00952D2E">
              <w:t>4-9см</w:t>
            </w:r>
          </w:p>
          <w:p w:rsidR="00952D2E" w:rsidRPr="00952D2E" w:rsidRDefault="00952D2E" w:rsidP="00952D2E">
            <w:pPr>
              <w:spacing w:line="259" w:lineRule="auto"/>
              <w:ind w:right="425"/>
            </w:pPr>
            <w:r w:rsidRPr="00952D2E">
              <w:t>4-10см</w:t>
            </w:r>
          </w:p>
        </w:tc>
        <w:tc>
          <w:tcPr>
            <w:tcW w:w="1701" w:type="dxa"/>
          </w:tcPr>
          <w:p w:rsidR="00952D2E" w:rsidRPr="00952D2E" w:rsidRDefault="00952D2E" w:rsidP="00952D2E">
            <w:pPr>
              <w:spacing w:line="259" w:lineRule="auto"/>
              <w:ind w:right="425"/>
            </w:pPr>
          </w:p>
          <w:p w:rsidR="00952D2E" w:rsidRPr="00952D2E" w:rsidRDefault="00952D2E" w:rsidP="00952D2E">
            <w:pPr>
              <w:spacing w:line="259" w:lineRule="auto"/>
              <w:ind w:right="425"/>
            </w:pPr>
            <w:r w:rsidRPr="00952D2E">
              <w:t>менее 4см</w:t>
            </w:r>
          </w:p>
          <w:p w:rsidR="00952D2E" w:rsidRPr="00952D2E" w:rsidRDefault="00952D2E" w:rsidP="00952D2E">
            <w:pPr>
              <w:spacing w:line="259" w:lineRule="auto"/>
              <w:ind w:right="425"/>
            </w:pPr>
            <w:r w:rsidRPr="00952D2E">
              <w:t>менее 4см</w:t>
            </w:r>
          </w:p>
        </w:tc>
      </w:tr>
    </w:tbl>
    <w:p w:rsidR="00952D2E" w:rsidRDefault="00952D2E" w:rsidP="00952D2E">
      <w:pPr>
        <w:shd w:val="clear" w:color="auto" w:fill="FFFFFF"/>
        <w:ind w:firstLine="709"/>
        <w:jc w:val="both"/>
        <w:rPr>
          <w:b/>
          <w:sz w:val="28"/>
          <w:szCs w:val="28"/>
        </w:rPr>
      </w:pPr>
    </w:p>
    <w:p w:rsidR="00952D2E" w:rsidRDefault="00952D2E" w:rsidP="00952D2E">
      <w:pPr>
        <w:shd w:val="clear" w:color="auto" w:fill="FFFFFF"/>
        <w:ind w:firstLine="709"/>
        <w:jc w:val="both"/>
        <w:rPr>
          <w:b/>
          <w:sz w:val="28"/>
          <w:szCs w:val="28"/>
        </w:rPr>
      </w:pPr>
    </w:p>
    <w:p w:rsidR="00952D2E" w:rsidRDefault="00952D2E" w:rsidP="00952D2E">
      <w:pPr>
        <w:shd w:val="clear" w:color="auto" w:fill="FFFFFF"/>
        <w:ind w:firstLine="709"/>
        <w:jc w:val="both"/>
        <w:rPr>
          <w:b/>
          <w:sz w:val="28"/>
          <w:szCs w:val="28"/>
        </w:rPr>
      </w:pPr>
      <w:r>
        <w:rPr>
          <w:b/>
          <w:sz w:val="28"/>
          <w:szCs w:val="28"/>
        </w:rPr>
        <w:t>Быстрота</w:t>
      </w:r>
    </w:p>
    <w:p w:rsidR="00952D2E" w:rsidRDefault="00952D2E" w:rsidP="00952D2E">
      <w:pPr>
        <w:shd w:val="clear" w:color="auto" w:fill="FFFFFF"/>
        <w:ind w:firstLine="709"/>
        <w:jc w:val="both"/>
        <w:rPr>
          <w:sz w:val="28"/>
          <w:szCs w:val="28"/>
        </w:rPr>
      </w:pPr>
      <w:r>
        <w:rPr>
          <w:sz w:val="28"/>
          <w:szCs w:val="28"/>
        </w:rPr>
        <w:t xml:space="preserve">Быстрота – это способность выполнять двигательные действия в минимальный срок, которая определяется скоростью реакции на сигнал и частотой многократно повторяющихся действий.                          </w:t>
      </w:r>
    </w:p>
    <w:p w:rsidR="00952D2E" w:rsidRDefault="00952D2E" w:rsidP="00952D2E">
      <w:pPr>
        <w:shd w:val="clear" w:color="auto" w:fill="FFFFFF"/>
        <w:ind w:firstLine="709"/>
        <w:jc w:val="both"/>
        <w:rPr>
          <w:sz w:val="28"/>
          <w:szCs w:val="28"/>
        </w:rPr>
      </w:pPr>
      <w:r>
        <w:rPr>
          <w:sz w:val="28"/>
          <w:szCs w:val="28"/>
        </w:rPr>
        <w:t xml:space="preserve">В качестве тестового предлагается бег 30м. По команде «На старт, внимание!» поднимается флажок, и по команде «Марш!» ребенок с максимальной скоростью стремится добежать до финиша. </w:t>
      </w:r>
    </w:p>
    <w:p w:rsidR="00952D2E" w:rsidRDefault="00952D2E" w:rsidP="00952D2E">
      <w:pPr>
        <w:shd w:val="clear" w:color="auto" w:fill="FFFFFF"/>
        <w:ind w:firstLine="709"/>
        <w:jc w:val="both"/>
        <w:rPr>
          <w:b/>
          <w:sz w:val="28"/>
          <w:szCs w:val="28"/>
        </w:rPr>
      </w:pPr>
      <w:r>
        <w:rPr>
          <w:b/>
          <w:sz w:val="28"/>
          <w:szCs w:val="28"/>
        </w:rPr>
        <w:t>Выносливость</w:t>
      </w:r>
    </w:p>
    <w:p w:rsidR="00952D2E" w:rsidRDefault="00952D2E" w:rsidP="00952D2E">
      <w:pPr>
        <w:shd w:val="clear" w:color="auto" w:fill="FFFFFF"/>
        <w:ind w:firstLine="709"/>
        <w:jc w:val="both"/>
        <w:rPr>
          <w:sz w:val="28"/>
          <w:szCs w:val="28"/>
        </w:rPr>
      </w:pPr>
      <w:r>
        <w:rPr>
          <w:sz w:val="28"/>
          <w:szCs w:val="28"/>
        </w:rPr>
        <w:t>Бег на длинную дистанцию (120, 150м), выполняется по команде «Марш», ребенок пробегает максимально быстро дистанцию от старта до финиша.</w:t>
      </w:r>
    </w:p>
    <w:p w:rsidR="00952D2E" w:rsidRDefault="00952D2E" w:rsidP="00952D2E">
      <w:pPr>
        <w:shd w:val="clear" w:color="auto" w:fill="FFFFFF"/>
        <w:ind w:firstLine="709"/>
        <w:jc w:val="both"/>
        <w:rPr>
          <w:b/>
          <w:sz w:val="28"/>
          <w:szCs w:val="28"/>
        </w:rPr>
      </w:pPr>
      <w:r>
        <w:rPr>
          <w:b/>
          <w:sz w:val="28"/>
          <w:szCs w:val="28"/>
        </w:rPr>
        <w:t xml:space="preserve">Скоростно – силовые качества </w:t>
      </w:r>
    </w:p>
    <w:p w:rsidR="00952D2E" w:rsidRDefault="00952D2E" w:rsidP="00952D2E">
      <w:pPr>
        <w:shd w:val="clear" w:color="auto" w:fill="FFFFFF"/>
        <w:ind w:firstLine="709"/>
        <w:jc w:val="both"/>
        <w:rPr>
          <w:sz w:val="28"/>
          <w:szCs w:val="28"/>
        </w:rPr>
      </w:pPr>
      <w:r>
        <w:rPr>
          <w:smallCaps/>
          <w:sz w:val="28"/>
          <w:szCs w:val="28"/>
        </w:rPr>
        <w:t xml:space="preserve">    П</w:t>
      </w:r>
      <w:r>
        <w:rPr>
          <w:sz w:val="28"/>
          <w:szCs w:val="28"/>
        </w:rPr>
        <w:t>рыжок в длину с места. Для проведения прыжков нужно сделать линию старта и разметку. Для повышения активности и интереса детей целесообразно на определенном расстоянии разместить три флажка и предложить ребенку прыгнуть до самого дальнего из них. Замеряются результаты от носков ног в начале прыжка до пяток (или любой крайней точки) в конце прыжка. Прыжок выполняется три раза, фиксируется лучшая из попыток.</w:t>
      </w:r>
    </w:p>
    <w:p w:rsidR="00952D2E" w:rsidRDefault="00952D2E" w:rsidP="00952D2E">
      <w:pPr>
        <w:shd w:val="clear" w:color="auto" w:fill="FFFFFF"/>
        <w:ind w:firstLine="709"/>
        <w:jc w:val="both"/>
        <w:rPr>
          <w:sz w:val="28"/>
          <w:szCs w:val="28"/>
        </w:rPr>
      </w:pPr>
      <w:r>
        <w:rPr>
          <w:b/>
          <w:sz w:val="28"/>
          <w:szCs w:val="28"/>
        </w:rPr>
        <w:lastRenderedPageBreak/>
        <w:t>Гибкость</w:t>
      </w:r>
      <w:r>
        <w:rPr>
          <w:sz w:val="28"/>
          <w:szCs w:val="28"/>
        </w:rPr>
        <w:t xml:space="preserve"> оценивается при помощи упражнения: наклон вперед, стоя на гимнастической скамейке или на другом предмете высотой не менее 20-25 см. Для измерения глубины наклона линейку или планку прикрепляют таким образом, чтобы нулевая отметка соответствовала уровню плоскости опоры. Если ребенок не дотягивается кончиками пальцев до нулевой отметки, то результат определяется со знаком «минус». При выполнении упражнения ноги в коленях сгибаться не должны.</w:t>
      </w:r>
    </w:p>
    <w:p w:rsidR="00952D2E" w:rsidRDefault="00952D2E" w:rsidP="00952D2E">
      <w:pPr>
        <w:shd w:val="clear" w:color="auto" w:fill="FFFFFF"/>
        <w:ind w:firstLine="709"/>
        <w:jc w:val="both"/>
        <w:rPr>
          <w:b/>
          <w:sz w:val="28"/>
          <w:szCs w:val="28"/>
        </w:rPr>
      </w:pPr>
      <w:r>
        <w:rPr>
          <w:b/>
          <w:sz w:val="28"/>
          <w:szCs w:val="28"/>
        </w:rPr>
        <w:t xml:space="preserve">Метание  </w:t>
      </w:r>
    </w:p>
    <w:p w:rsidR="00952D2E" w:rsidRDefault="00952D2E" w:rsidP="00952D2E">
      <w:pPr>
        <w:shd w:val="clear" w:color="auto" w:fill="FFFFFF"/>
        <w:ind w:firstLine="709"/>
        <w:jc w:val="both"/>
        <w:rPr>
          <w:sz w:val="28"/>
          <w:szCs w:val="28"/>
        </w:rPr>
      </w:pPr>
      <w:r>
        <w:rPr>
          <w:sz w:val="28"/>
          <w:szCs w:val="28"/>
        </w:rPr>
        <w:t xml:space="preserve">1. И.П.: а) стоя лицом в направлении броска, левая нога вперед (при метании правой рукой): б) правая рука держит мяч на уровне груди. </w:t>
      </w:r>
    </w:p>
    <w:p w:rsidR="00952D2E" w:rsidRDefault="00952D2E" w:rsidP="00952D2E">
      <w:pPr>
        <w:shd w:val="clear" w:color="auto" w:fill="FFFFFF"/>
        <w:ind w:firstLine="709"/>
        <w:jc w:val="both"/>
        <w:rPr>
          <w:sz w:val="28"/>
          <w:szCs w:val="28"/>
        </w:rPr>
      </w:pPr>
      <w:r>
        <w:rPr>
          <w:sz w:val="28"/>
          <w:szCs w:val="28"/>
        </w:rPr>
        <w:t xml:space="preserve">2. Замах: а) поворот туловища вправо, сгибая правую ногу; б) одновременно правая рука идет вниз назад; в) поворот в направлении броска, правая рука вверх вперед. </w:t>
      </w:r>
    </w:p>
    <w:p w:rsidR="00952D2E" w:rsidRDefault="00952D2E" w:rsidP="00952D2E">
      <w:pPr>
        <w:shd w:val="clear" w:color="auto" w:fill="FFFFFF"/>
        <w:ind w:firstLine="709"/>
        <w:jc w:val="both"/>
        <w:rPr>
          <w:sz w:val="28"/>
          <w:szCs w:val="28"/>
        </w:rPr>
      </w:pPr>
      <w:r>
        <w:rPr>
          <w:sz w:val="28"/>
          <w:szCs w:val="28"/>
        </w:rPr>
        <w:t xml:space="preserve">3. Бросок: а) резкое движение руки вдаль вверх; б) сохранение заданного направления полета предмета. </w:t>
      </w:r>
    </w:p>
    <w:p w:rsidR="00952D2E" w:rsidRDefault="00952D2E" w:rsidP="00952D2E">
      <w:pPr>
        <w:shd w:val="clear" w:color="auto" w:fill="FFFFFF"/>
        <w:ind w:firstLine="709"/>
        <w:jc w:val="both"/>
        <w:rPr>
          <w:sz w:val="28"/>
          <w:szCs w:val="28"/>
        </w:rPr>
      </w:pPr>
      <w:r>
        <w:rPr>
          <w:sz w:val="28"/>
          <w:szCs w:val="28"/>
        </w:rPr>
        <w:t>4. Заключительная часть: сохранение равновесия.</w:t>
      </w:r>
    </w:p>
    <w:p w:rsidR="0025070F" w:rsidRDefault="0025070F"/>
    <w:p w:rsidR="009C588B" w:rsidRDefault="009C588B"/>
    <w:p w:rsidR="009C588B" w:rsidRDefault="009C588B"/>
    <w:p w:rsidR="002B2B97" w:rsidRDefault="002B2B97"/>
    <w:p w:rsidR="002B2B97" w:rsidRDefault="002B2B97"/>
    <w:p w:rsidR="002B2B97" w:rsidRDefault="002B2B97"/>
    <w:p w:rsidR="002B2B97" w:rsidRDefault="002B2B97"/>
    <w:p w:rsidR="002B2B97" w:rsidRDefault="002B2B97"/>
    <w:p w:rsidR="002B2B97" w:rsidRDefault="002B2B97"/>
    <w:p w:rsidR="002B2B97" w:rsidRDefault="002B2B97"/>
    <w:p w:rsidR="002B2B97" w:rsidRDefault="002B2B97"/>
    <w:p w:rsidR="002B2B97" w:rsidRDefault="002B2B97"/>
    <w:p w:rsidR="002B2B97" w:rsidRDefault="002B2B97"/>
    <w:p w:rsidR="002B2B97" w:rsidRDefault="002B2B97"/>
    <w:p w:rsidR="002B2B97" w:rsidRDefault="002B2B97"/>
    <w:p w:rsidR="002B2B97" w:rsidRDefault="002B2B97"/>
    <w:p w:rsidR="002B2B97" w:rsidRDefault="002B2B97"/>
    <w:p w:rsidR="002B2B97" w:rsidRDefault="002B2B97"/>
    <w:p w:rsidR="002B2B97" w:rsidRDefault="002B2B97"/>
    <w:p w:rsidR="002B2B97" w:rsidRDefault="002B2B97"/>
    <w:p w:rsidR="007B6109" w:rsidRDefault="007B6109" w:rsidP="007B6109">
      <w:pPr>
        <w:widowControl w:val="0"/>
        <w:kinsoku w:val="0"/>
        <w:overflowPunct w:val="0"/>
        <w:autoSpaceDE w:val="0"/>
        <w:autoSpaceDN w:val="0"/>
        <w:adjustRightInd w:val="0"/>
        <w:spacing w:before="34" w:line="480" w:lineRule="auto"/>
        <w:ind w:left="811" w:right="4846"/>
        <w:outlineLvl w:val="0"/>
        <w:rPr>
          <w:b/>
          <w:bCs/>
          <w:sz w:val="28"/>
          <w:szCs w:val="28"/>
        </w:rPr>
      </w:pPr>
    </w:p>
    <w:p w:rsidR="007B6109" w:rsidRDefault="007B6109" w:rsidP="007B6109">
      <w:pPr>
        <w:widowControl w:val="0"/>
        <w:kinsoku w:val="0"/>
        <w:overflowPunct w:val="0"/>
        <w:autoSpaceDE w:val="0"/>
        <w:autoSpaceDN w:val="0"/>
        <w:adjustRightInd w:val="0"/>
        <w:spacing w:before="34" w:line="480" w:lineRule="auto"/>
        <w:ind w:left="811" w:right="4846"/>
        <w:outlineLvl w:val="0"/>
        <w:rPr>
          <w:b/>
          <w:bCs/>
          <w:sz w:val="28"/>
          <w:szCs w:val="28"/>
        </w:rPr>
      </w:pPr>
    </w:p>
    <w:p w:rsidR="00952D2E" w:rsidRDefault="00952D2E" w:rsidP="007B6109">
      <w:pPr>
        <w:widowControl w:val="0"/>
        <w:kinsoku w:val="0"/>
        <w:overflowPunct w:val="0"/>
        <w:autoSpaceDE w:val="0"/>
        <w:autoSpaceDN w:val="0"/>
        <w:adjustRightInd w:val="0"/>
        <w:spacing w:before="34" w:line="480" w:lineRule="auto"/>
        <w:ind w:left="811" w:right="4846"/>
        <w:outlineLvl w:val="0"/>
        <w:rPr>
          <w:b/>
          <w:bCs/>
          <w:sz w:val="28"/>
          <w:szCs w:val="28"/>
        </w:rPr>
      </w:pPr>
    </w:p>
    <w:p w:rsidR="00952D2E" w:rsidRDefault="00952D2E" w:rsidP="007B6109">
      <w:pPr>
        <w:widowControl w:val="0"/>
        <w:kinsoku w:val="0"/>
        <w:overflowPunct w:val="0"/>
        <w:autoSpaceDE w:val="0"/>
        <w:autoSpaceDN w:val="0"/>
        <w:adjustRightInd w:val="0"/>
        <w:spacing w:before="34" w:line="480" w:lineRule="auto"/>
        <w:ind w:left="811" w:right="4846"/>
        <w:outlineLvl w:val="0"/>
        <w:rPr>
          <w:b/>
          <w:bCs/>
          <w:sz w:val="28"/>
          <w:szCs w:val="28"/>
        </w:rPr>
      </w:pPr>
    </w:p>
    <w:p w:rsidR="00952D2E" w:rsidRDefault="00952D2E" w:rsidP="007B6109">
      <w:pPr>
        <w:widowControl w:val="0"/>
        <w:kinsoku w:val="0"/>
        <w:overflowPunct w:val="0"/>
        <w:autoSpaceDE w:val="0"/>
        <w:autoSpaceDN w:val="0"/>
        <w:adjustRightInd w:val="0"/>
        <w:spacing w:before="34" w:line="480" w:lineRule="auto"/>
        <w:ind w:left="811" w:right="4846"/>
        <w:outlineLvl w:val="0"/>
        <w:rPr>
          <w:b/>
          <w:bCs/>
          <w:sz w:val="28"/>
          <w:szCs w:val="28"/>
        </w:rPr>
      </w:pPr>
    </w:p>
    <w:p w:rsidR="00E22CE9" w:rsidRDefault="00E22CE9" w:rsidP="00E22CE9">
      <w:pPr>
        <w:suppressAutoHyphens/>
        <w:ind w:left="-540"/>
        <w:jc w:val="center"/>
        <w:rPr>
          <w:b/>
          <w:sz w:val="28"/>
          <w:szCs w:val="28"/>
        </w:rPr>
      </w:pPr>
    </w:p>
    <w:p w:rsidR="00E22CE9" w:rsidRDefault="00E22CE9" w:rsidP="00E22CE9">
      <w:pPr>
        <w:suppressAutoHyphens/>
        <w:ind w:left="-540"/>
        <w:jc w:val="center"/>
        <w:rPr>
          <w:b/>
          <w:sz w:val="28"/>
          <w:szCs w:val="28"/>
        </w:rPr>
      </w:pPr>
    </w:p>
    <w:p w:rsidR="00E22CE9" w:rsidRDefault="00E22CE9" w:rsidP="00E22CE9">
      <w:pPr>
        <w:suppressAutoHyphens/>
        <w:ind w:left="-540"/>
        <w:jc w:val="center"/>
        <w:rPr>
          <w:b/>
          <w:sz w:val="28"/>
          <w:szCs w:val="28"/>
        </w:rPr>
      </w:pPr>
    </w:p>
    <w:p w:rsidR="00E22CE9" w:rsidRDefault="00E22CE9" w:rsidP="00E22CE9">
      <w:pPr>
        <w:suppressAutoHyphens/>
        <w:ind w:left="-540"/>
        <w:jc w:val="center"/>
        <w:rPr>
          <w:b/>
          <w:sz w:val="28"/>
          <w:szCs w:val="28"/>
        </w:rPr>
      </w:pPr>
    </w:p>
    <w:p w:rsidR="00E22CE9" w:rsidRPr="00E22CE9" w:rsidRDefault="00E22CE9" w:rsidP="00E22CE9">
      <w:pPr>
        <w:suppressAutoHyphens/>
        <w:ind w:left="-540"/>
        <w:jc w:val="center"/>
        <w:rPr>
          <w:b/>
          <w:sz w:val="28"/>
          <w:szCs w:val="28"/>
          <w:lang w:eastAsia="zh-CN"/>
        </w:rPr>
      </w:pPr>
      <w:r w:rsidRPr="00E22CE9">
        <w:rPr>
          <w:b/>
          <w:sz w:val="28"/>
          <w:szCs w:val="28"/>
        </w:rPr>
        <w:lastRenderedPageBreak/>
        <w:t>5. Условия реализации программы</w:t>
      </w:r>
    </w:p>
    <w:p w:rsidR="00952D2E" w:rsidRDefault="00952D2E" w:rsidP="007B6109">
      <w:pPr>
        <w:widowControl w:val="0"/>
        <w:kinsoku w:val="0"/>
        <w:overflowPunct w:val="0"/>
        <w:autoSpaceDE w:val="0"/>
        <w:autoSpaceDN w:val="0"/>
        <w:adjustRightInd w:val="0"/>
        <w:spacing w:before="34" w:line="480" w:lineRule="auto"/>
        <w:ind w:left="811" w:right="4846"/>
        <w:outlineLvl w:val="0"/>
        <w:rPr>
          <w:b/>
          <w:bCs/>
          <w:sz w:val="28"/>
          <w:szCs w:val="28"/>
        </w:rPr>
      </w:pPr>
    </w:p>
    <w:tbl>
      <w:tblPr>
        <w:tblStyle w:val="a3"/>
        <w:tblpPr w:leftFromText="180" w:rightFromText="180" w:vertAnchor="page" w:horzAnchor="margin" w:tblpY="1936"/>
        <w:tblW w:w="0" w:type="auto"/>
        <w:tblLook w:val="04A0" w:firstRow="1" w:lastRow="0" w:firstColumn="1" w:lastColumn="0" w:noHBand="0" w:noVBand="1"/>
      </w:tblPr>
      <w:tblGrid>
        <w:gridCol w:w="432"/>
        <w:gridCol w:w="7430"/>
        <w:gridCol w:w="1490"/>
      </w:tblGrid>
      <w:tr w:rsidR="00952D2E" w:rsidTr="00E22CE9">
        <w:tc>
          <w:tcPr>
            <w:tcW w:w="432" w:type="dxa"/>
            <w:tcBorders>
              <w:top w:val="single" w:sz="4" w:space="0" w:color="000000"/>
              <w:left w:val="single" w:sz="4" w:space="0" w:color="000000"/>
              <w:bottom w:val="single" w:sz="4" w:space="0" w:color="000000"/>
            </w:tcBorders>
          </w:tcPr>
          <w:p w:rsidR="00952D2E" w:rsidRPr="009C588B" w:rsidRDefault="00952D2E" w:rsidP="00E22CE9">
            <w:pPr>
              <w:ind w:left="-817" w:firstLine="709"/>
              <w:jc w:val="center"/>
            </w:pPr>
            <w:r w:rsidRPr="009C588B">
              <w:t>№</w:t>
            </w:r>
          </w:p>
          <w:p w:rsidR="00952D2E" w:rsidRPr="009C588B" w:rsidRDefault="00952D2E" w:rsidP="00E22CE9">
            <w:pPr>
              <w:ind w:left="-817" w:firstLine="709"/>
              <w:jc w:val="center"/>
            </w:pPr>
            <w:r w:rsidRPr="009C588B">
              <w:t>п/п</w:t>
            </w:r>
          </w:p>
        </w:tc>
        <w:tc>
          <w:tcPr>
            <w:tcW w:w="7430" w:type="dxa"/>
            <w:tcBorders>
              <w:top w:val="single" w:sz="4" w:space="0" w:color="000000"/>
              <w:left w:val="single" w:sz="4" w:space="0" w:color="000000"/>
              <w:bottom w:val="single" w:sz="4" w:space="0" w:color="000000"/>
            </w:tcBorders>
          </w:tcPr>
          <w:p w:rsidR="00952D2E" w:rsidRPr="009C588B" w:rsidRDefault="00952D2E" w:rsidP="00E22CE9">
            <w:pPr>
              <w:ind w:firstLine="709"/>
              <w:jc w:val="center"/>
            </w:pPr>
            <w:r w:rsidRPr="009C588B">
              <w:t>Наименование объектов и средств оснащения</w:t>
            </w:r>
          </w:p>
        </w:tc>
        <w:tc>
          <w:tcPr>
            <w:tcW w:w="1490" w:type="dxa"/>
            <w:tcBorders>
              <w:top w:val="single" w:sz="4" w:space="0" w:color="000000"/>
              <w:left w:val="single" w:sz="4" w:space="0" w:color="000000"/>
              <w:bottom w:val="single" w:sz="4" w:space="0" w:color="000000"/>
              <w:right w:val="single" w:sz="4" w:space="0" w:color="000000"/>
            </w:tcBorders>
          </w:tcPr>
          <w:p w:rsidR="00952D2E" w:rsidRPr="009C588B" w:rsidRDefault="00952D2E" w:rsidP="00E22CE9">
            <w:pPr>
              <w:pStyle w:val="a4"/>
            </w:pPr>
            <w:r w:rsidRPr="009C588B">
              <w:t>Кол-во</w:t>
            </w:r>
          </w:p>
          <w:p w:rsidR="00952D2E" w:rsidRPr="009C588B" w:rsidRDefault="00952D2E" w:rsidP="00E22CE9">
            <w:pPr>
              <w:pStyle w:val="a4"/>
            </w:pPr>
            <w:r w:rsidRPr="009C588B">
              <w:t>на группу</w:t>
            </w:r>
          </w:p>
          <w:p w:rsidR="00952D2E" w:rsidRPr="009C588B" w:rsidRDefault="00952D2E" w:rsidP="00E22CE9">
            <w:pPr>
              <w:pStyle w:val="a4"/>
            </w:pPr>
            <w:r w:rsidRPr="009C588B">
              <w:t>15 человек</w:t>
            </w:r>
          </w:p>
          <w:p w:rsidR="00952D2E" w:rsidRPr="009C588B" w:rsidRDefault="00952D2E" w:rsidP="00E22CE9">
            <w:pPr>
              <w:pStyle w:val="a4"/>
            </w:pPr>
            <w:r w:rsidRPr="009C588B">
              <w:t>(шт.)</w:t>
            </w:r>
          </w:p>
        </w:tc>
      </w:tr>
      <w:tr w:rsidR="00952D2E" w:rsidRPr="009C588B" w:rsidTr="00E22CE9">
        <w:tc>
          <w:tcPr>
            <w:tcW w:w="9352" w:type="dxa"/>
            <w:gridSpan w:val="3"/>
          </w:tcPr>
          <w:p w:rsidR="00952D2E" w:rsidRPr="009C588B" w:rsidRDefault="00952D2E" w:rsidP="00E22CE9">
            <w:pPr>
              <w:jc w:val="center"/>
            </w:pPr>
            <w:r w:rsidRPr="009C588B">
              <w:rPr>
                <w:b/>
                <w:sz w:val="28"/>
                <w:szCs w:val="28"/>
              </w:rPr>
              <w:t>Материально-техническое оснащение</w:t>
            </w:r>
          </w:p>
        </w:tc>
      </w:tr>
      <w:tr w:rsidR="00952D2E" w:rsidRPr="009C588B" w:rsidTr="00E22CE9">
        <w:tc>
          <w:tcPr>
            <w:tcW w:w="432" w:type="dxa"/>
            <w:tcBorders>
              <w:top w:val="single" w:sz="4" w:space="0" w:color="000000"/>
              <w:left w:val="single" w:sz="4" w:space="0" w:color="000000"/>
              <w:bottom w:val="single" w:sz="4" w:space="0" w:color="000000"/>
            </w:tcBorders>
          </w:tcPr>
          <w:p w:rsidR="00952D2E" w:rsidRPr="009C588B" w:rsidRDefault="00952D2E" w:rsidP="00E22CE9">
            <w:pPr>
              <w:ind w:left="-817" w:firstLine="709"/>
              <w:jc w:val="center"/>
              <w:rPr>
                <w:sz w:val="28"/>
                <w:szCs w:val="28"/>
              </w:rPr>
            </w:pPr>
            <w:r w:rsidRPr="009C588B">
              <w:rPr>
                <w:sz w:val="28"/>
                <w:szCs w:val="28"/>
              </w:rPr>
              <w:t>1.</w:t>
            </w:r>
          </w:p>
        </w:tc>
        <w:tc>
          <w:tcPr>
            <w:tcW w:w="7430" w:type="dxa"/>
            <w:tcBorders>
              <w:top w:val="single" w:sz="4" w:space="0" w:color="000000"/>
              <w:left w:val="single" w:sz="4" w:space="0" w:color="000000"/>
              <w:bottom w:val="single" w:sz="4" w:space="0" w:color="000000"/>
            </w:tcBorders>
          </w:tcPr>
          <w:p w:rsidR="00952D2E" w:rsidRPr="009C588B" w:rsidRDefault="00952D2E" w:rsidP="00E22CE9">
            <w:pPr>
              <w:ind w:firstLine="709"/>
              <w:jc w:val="both"/>
              <w:rPr>
                <w:sz w:val="28"/>
                <w:szCs w:val="28"/>
              </w:rPr>
            </w:pPr>
            <w:r w:rsidRPr="009C588B">
              <w:rPr>
                <w:sz w:val="28"/>
                <w:szCs w:val="28"/>
              </w:rPr>
              <w:t xml:space="preserve">Спортивный зал  </w:t>
            </w:r>
          </w:p>
        </w:tc>
        <w:tc>
          <w:tcPr>
            <w:tcW w:w="1490" w:type="dxa"/>
            <w:tcBorders>
              <w:top w:val="single" w:sz="4" w:space="0" w:color="000000"/>
              <w:left w:val="single" w:sz="4" w:space="0" w:color="000000"/>
              <w:bottom w:val="single" w:sz="4" w:space="0" w:color="000000"/>
              <w:right w:val="single" w:sz="4" w:space="0" w:color="000000"/>
            </w:tcBorders>
          </w:tcPr>
          <w:p w:rsidR="00952D2E" w:rsidRPr="009C588B" w:rsidRDefault="00952D2E" w:rsidP="00E22CE9">
            <w:pPr>
              <w:rPr>
                <w:sz w:val="28"/>
                <w:szCs w:val="28"/>
              </w:rPr>
            </w:pPr>
            <w:r w:rsidRPr="009C588B">
              <w:rPr>
                <w:sz w:val="28"/>
                <w:szCs w:val="28"/>
              </w:rPr>
              <w:t>1</w:t>
            </w:r>
          </w:p>
        </w:tc>
      </w:tr>
      <w:tr w:rsidR="00952D2E" w:rsidRPr="009C588B" w:rsidTr="00E22CE9">
        <w:tc>
          <w:tcPr>
            <w:tcW w:w="432" w:type="dxa"/>
            <w:tcBorders>
              <w:top w:val="single" w:sz="4" w:space="0" w:color="000000"/>
              <w:left w:val="single" w:sz="4" w:space="0" w:color="000000"/>
              <w:bottom w:val="single" w:sz="4" w:space="0" w:color="000000"/>
            </w:tcBorders>
          </w:tcPr>
          <w:p w:rsidR="00952D2E" w:rsidRPr="009C588B" w:rsidRDefault="00952D2E" w:rsidP="00E22CE9">
            <w:pPr>
              <w:ind w:left="-817" w:firstLine="709"/>
              <w:jc w:val="center"/>
              <w:rPr>
                <w:sz w:val="28"/>
                <w:szCs w:val="28"/>
              </w:rPr>
            </w:pPr>
            <w:r w:rsidRPr="009C588B">
              <w:rPr>
                <w:sz w:val="28"/>
                <w:szCs w:val="28"/>
              </w:rPr>
              <w:t>2.</w:t>
            </w:r>
          </w:p>
        </w:tc>
        <w:tc>
          <w:tcPr>
            <w:tcW w:w="7430" w:type="dxa"/>
            <w:tcBorders>
              <w:top w:val="single" w:sz="4" w:space="0" w:color="000000"/>
              <w:left w:val="single" w:sz="4" w:space="0" w:color="000000"/>
              <w:bottom w:val="single" w:sz="4" w:space="0" w:color="000000"/>
            </w:tcBorders>
          </w:tcPr>
          <w:p w:rsidR="00952D2E" w:rsidRPr="009C588B" w:rsidRDefault="00952D2E" w:rsidP="00E22CE9">
            <w:pPr>
              <w:ind w:firstLine="709"/>
              <w:jc w:val="both"/>
              <w:rPr>
                <w:sz w:val="28"/>
                <w:szCs w:val="28"/>
              </w:rPr>
            </w:pPr>
            <w:r w:rsidRPr="009C588B">
              <w:rPr>
                <w:sz w:val="28"/>
                <w:szCs w:val="28"/>
              </w:rPr>
              <w:t>спортивная площадка</w:t>
            </w:r>
          </w:p>
        </w:tc>
        <w:tc>
          <w:tcPr>
            <w:tcW w:w="1490" w:type="dxa"/>
            <w:tcBorders>
              <w:top w:val="single" w:sz="4" w:space="0" w:color="000000"/>
              <w:left w:val="single" w:sz="4" w:space="0" w:color="000000"/>
              <w:bottom w:val="single" w:sz="4" w:space="0" w:color="000000"/>
              <w:right w:val="single" w:sz="4" w:space="0" w:color="000000"/>
            </w:tcBorders>
          </w:tcPr>
          <w:p w:rsidR="00952D2E" w:rsidRPr="009C588B" w:rsidRDefault="00952D2E" w:rsidP="00E22CE9">
            <w:pPr>
              <w:rPr>
                <w:sz w:val="28"/>
                <w:szCs w:val="28"/>
              </w:rPr>
            </w:pPr>
            <w:r w:rsidRPr="009C588B">
              <w:rPr>
                <w:sz w:val="28"/>
                <w:szCs w:val="28"/>
              </w:rPr>
              <w:t>1</w:t>
            </w:r>
          </w:p>
        </w:tc>
      </w:tr>
      <w:tr w:rsidR="00952D2E" w:rsidRPr="009C588B" w:rsidTr="00E22CE9">
        <w:tc>
          <w:tcPr>
            <w:tcW w:w="432" w:type="dxa"/>
            <w:tcBorders>
              <w:top w:val="single" w:sz="4" w:space="0" w:color="000000"/>
              <w:left w:val="single" w:sz="4" w:space="0" w:color="000000"/>
              <w:bottom w:val="single" w:sz="4" w:space="0" w:color="000000"/>
            </w:tcBorders>
          </w:tcPr>
          <w:p w:rsidR="00952D2E" w:rsidRPr="009C588B" w:rsidRDefault="00952D2E" w:rsidP="00E22CE9">
            <w:pPr>
              <w:ind w:left="-817" w:firstLine="709"/>
              <w:jc w:val="center"/>
              <w:rPr>
                <w:sz w:val="28"/>
                <w:szCs w:val="28"/>
              </w:rPr>
            </w:pPr>
            <w:r w:rsidRPr="009C588B">
              <w:rPr>
                <w:sz w:val="28"/>
                <w:szCs w:val="28"/>
              </w:rPr>
              <w:t>3.</w:t>
            </w:r>
          </w:p>
        </w:tc>
        <w:tc>
          <w:tcPr>
            <w:tcW w:w="7430" w:type="dxa"/>
            <w:tcBorders>
              <w:top w:val="single" w:sz="4" w:space="0" w:color="000000"/>
              <w:left w:val="single" w:sz="4" w:space="0" w:color="000000"/>
              <w:bottom w:val="single" w:sz="4" w:space="0" w:color="000000"/>
            </w:tcBorders>
          </w:tcPr>
          <w:p w:rsidR="00952D2E" w:rsidRPr="009C588B" w:rsidRDefault="00952D2E" w:rsidP="00E22CE9">
            <w:pPr>
              <w:ind w:firstLine="709"/>
              <w:jc w:val="both"/>
              <w:rPr>
                <w:sz w:val="22"/>
                <w:szCs w:val="22"/>
              </w:rPr>
            </w:pPr>
            <w:r w:rsidRPr="009C588B">
              <w:rPr>
                <w:sz w:val="28"/>
                <w:szCs w:val="28"/>
              </w:rPr>
              <w:t>гимнастическая скамейка, стенка</w:t>
            </w:r>
          </w:p>
        </w:tc>
        <w:tc>
          <w:tcPr>
            <w:tcW w:w="1490" w:type="dxa"/>
            <w:tcBorders>
              <w:top w:val="single" w:sz="4" w:space="0" w:color="000000"/>
              <w:left w:val="single" w:sz="4" w:space="0" w:color="000000"/>
              <w:bottom w:val="single" w:sz="4" w:space="0" w:color="000000"/>
              <w:right w:val="single" w:sz="4" w:space="0" w:color="000000"/>
            </w:tcBorders>
          </w:tcPr>
          <w:p w:rsidR="00952D2E" w:rsidRPr="009C588B" w:rsidRDefault="00952D2E" w:rsidP="00E22CE9">
            <w:pPr>
              <w:rPr>
                <w:sz w:val="22"/>
                <w:szCs w:val="22"/>
              </w:rPr>
            </w:pPr>
            <w:r w:rsidRPr="009C588B">
              <w:rPr>
                <w:sz w:val="28"/>
                <w:szCs w:val="28"/>
              </w:rPr>
              <w:t>1</w:t>
            </w:r>
          </w:p>
        </w:tc>
      </w:tr>
      <w:tr w:rsidR="00952D2E" w:rsidRPr="009C588B" w:rsidTr="00E22CE9">
        <w:tc>
          <w:tcPr>
            <w:tcW w:w="432" w:type="dxa"/>
            <w:tcBorders>
              <w:top w:val="single" w:sz="4" w:space="0" w:color="000000"/>
              <w:left w:val="single" w:sz="4" w:space="0" w:color="000000"/>
              <w:bottom w:val="single" w:sz="4" w:space="0" w:color="000000"/>
            </w:tcBorders>
          </w:tcPr>
          <w:p w:rsidR="00952D2E" w:rsidRPr="009C588B" w:rsidRDefault="00952D2E" w:rsidP="00E22CE9">
            <w:pPr>
              <w:ind w:left="-817" w:firstLine="709"/>
              <w:jc w:val="center"/>
              <w:rPr>
                <w:sz w:val="28"/>
                <w:szCs w:val="28"/>
              </w:rPr>
            </w:pPr>
            <w:r w:rsidRPr="009C588B">
              <w:rPr>
                <w:sz w:val="28"/>
                <w:szCs w:val="28"/>
              </w:rPr>
              <w:t>4.</w:t>
            </w:r>
          </w:p>
        </w:tc>
        <w:tc>
          <w:tcPr>
            <w:tcW w:w="7430" w:type="dxa"/>
            <w:tcBorders>
              <w:top w:val="single" w:sz="4" w:space="0" w:color="000000"/>
              <w:left w:val="single" w:sz="4" w:space="0" w:color="000000"/>
              <w:bottom w:val="single" w:sz="4" w:space="0" w:color="000000"/>
            </w:tcBorders>
          </w:tcPr>
          <w:p w:rsidR="00952D2E" w:rsidRPr="009C588B" w:rsidRDefault="00952D2E" w:rsidP="00E22CE9">
            <w:pPr>
              <w:ind w:firstLine="709"/>
              <w:jc w:val="both"/>
              <w:rPr>
                <w:sz w:val="22"/>
                <w:szCs w:val="22"/>
              </w:rPr>
            </w:pPr>
            <w:r w:rsidRPr="009C588B">
              <w:rPr>
                <w:sz w:val="28"/>
                <w:szCs w:val="28"/>
              </w:rPr>
              <w:t>клюшки, гимнастические палки</w:t>
            </w:r>
          </w:p>
        </w:tc>
        <w:tc>
          <w:tcPr>
            <w:tcW w:w="1490" w:type="dxa"/>
            <w:tcBorders>
              <w:top w:val="single" w:sz="4" w:space="0" w:color="000000"/>
              <w:left w:val="single" w:sz="4" w:space="0" w:color="000000"/>
              <w:bottom w:val="single" w:sz="4" w:space="0" w:color="000000"/>
              <w:right w:val="single" w:sz="4" w:space="0" w:color="000000"/>
            </w:tcBorders>
          </w:tcPr>
          <w:p w:rsidR="00952D2E" w:rsidRPr="009C588B" w:rsidRDefault="00952D2E" w:rsidP="00E22CE9">
            <w:pPr>
              <w:rPr>
                <w:sz w:val="22"/>
                <w:szCs w:val="22"/>
              </w:rPr>
            </w:pPr>
            <w:r w:rsidRPr="009C588B">
              <w:rPr>
                <w:sz w:val="28"/>
                <w:szCs w:val="28"/>
              </w:rPr>
              <w:t>15</w:t>
            </w:r>
          </w:p>
        </w:tc>
      </w:tr>
      <w:tr w:rsidR="00952D2E" w:rsidRPr="009C588B" w:rsidTr="00E22CE9">
        <w:tc>
          <w:tcPr>
            <w:tcW w:w="432" w:type="dxa"/>
            <w:tcBorders>
              <w:top w:val="single" w:sz="4" w:space="0" w:color="000000"/>
              <w:left w:val="single" w:sz="4" w:space="0" w:color="000000"/>
              <w:bottom w:val="single" w:sz="4" w:space="0" w:color="000000"/>
            </w:tcBorders>
          </w:tcPr>
          <w:p w:rsidR="00952D2E" w:rsidRPr="009C588B" w:rsidRDefault="00952D2E" w:rsidP="00E22CE9">
            <w:pPr>
              <w:ind w:left="-817" w:firstLine="709"/>
              <w:jc w:val="center"/>
              <w:rPr>
                <w:sz w:val="28"/>
                <w:szCs w:val="28"/>
              </w:rPr>
            </w:pPr>
            <w:r w:rsidRPr="009C588B">
              <w:rPr>
                <w:sz w:val="28"/>
                <w:szCs w:val="28"/>
              </w:rPr>
              <w:t>5.</w:t>
            </w:r>
          </w:p>
        </w:tc>
        <w:tc>
          <w:tcPr>
            <w:tcW w:w="7430" w:type="dxa"/>
            <w:tcBorders>
              <w:top w:val="single" w:sz="4" w:space="0" w:color="000000"/>
              <w:left w:val="single" w:sz="4" w:space="0" w:color="000000"/>
              <w:bottom w:val="single" w:sz="4" w:space="0" w:color="000000"/>
            </w:tcBorders>
          </w:tcPr>
          <w:p w:rsidR="00952D2E" w:rsidRPr="009C588B" w:rsidRDefault="00952D2E" w:rsidP="00E22CE9">
            <w:pPr>
              <w:ind w:firstLine="709"/>
              <w:jc w:val="both"/>
              <w:rPr>
                <w:sz w:val="22"/>
                <w:szCs w:val="22"/>
              </w:rPr>
            </w:pPr>
            <w:r w:rsidRPr="009C588B">
              <w:rPr>
                <w:sz w:val="28"/>
                <w:szCs w:val="28"/>
              </w:rPr>
              <w:t>мячи, флажки, обручи</w:t>
            </w:r>
          </w:p>
        </w:tc>
        <w:tc>
          <w:tcPr>
            <w:tcW w:w="1490" w:type="dxa"/>
            <w:tcBorders>
              <w:top w:val="single" w:sz="4" w:space="0" w:color="000000"/>
              <w:left w:val="single" w:sz="4" w:space="0" w:color="000000"/>
              <w:bottom w:val="single" w:sz="4" w:space="0" w:color="000000"/>
              <w:right w:val="single" w:sz="4" w:space="0" w:color="000000"/>
            </w:tcBorders>
          </w:tcPr>
          <w:p w:rsidR="00952D2E" w:rsidRPr="009C588B" w:rsidRDefault="00952D2E" w:rsidP="00E22CE9">
            <w:pPr>
              <w:rPr>
                <w:sz w:val="22"/>
                <w:szCs w:val="22"/>
              </w:rPr>
            </w:pPr>
            <w:r w:rsidRPr="009C588B">
              <w:rPr>
                <w:sz w:val="28"/>
                <w:szCs w:val="28"/>
              </w:rPr>
              <w:t>15</w:t>
            </w:r>
          </w:p>
        </w:tc>
      </w:tr>
      <w:tr w:rsidR="00952D2E" w:rsidRPr="009C588B" w:rsidTr="00E22CE9">
        <w:tc>
          <w:tcPr>
            <w:tcW w:w="432" w:type="dxa"/>
            <w:tcBorders>
              <w:top w:val="single" w:sz="4" w:space="0" w:color="000000"/>
              <w:left w:val="single" w:sz="4" w:space="0" w:color="000000"/>
              <w:bottom w:val="single" w:sz="4" w:space="0" w:color="000000"/>
            </w:tcBorders>
          </w:tcPr>
          <w:p w:rsidR="00952D2E" w:rsidRPr="009C588B" w:rsidRDefault="00952D2E" w:rsidP="00E22CE9">
            <w:pPr>
              <w:ind w:left="-817" w:firstLine="709"/>
              <w:jc w:val="center"/>
              <w:rPr>
                <w:sz w:val="28"/>
                <w:szCs w:val="28"/>
              </w:rPr>
            </w:pPr>
            <w:r w:rsidRPr="009C588B">
              <w:rPr>
                <w:sz w:val="28"/>
                <w:szCs w:val="28"/>
              </w:rPr>
              <w:t>6.</w:t>
            </w:r>
          </w:p>
        </w:tc>
        <w:tc>
          <w:tcPr>
            <w:tcW w:w="7430" w:type="dxa"/>
            <w:tcBorders>
              <w:top w:val="single" w:sz="4" w:space="0" w:color="000000"/>
              <w:left w:val="single" w:sz="4" w:space="0" w:color="000000"/>
              <w:bottom w:val="single" w:sz="4" w:space="0" w:color="000000"/>
            </w:tcBorders>
          </w:tcPr>
          <w:p w:rsidR="00952D2E" w:rsidRPr="009C588B" w:rsidRDefault="00952D2E" w:rsidP="00E22CE9">
            <w:pPr>
              <w:ind w:firstLine="709"/>
              <w:jc w:val="both"/>
              <w:rPr>
                <w:sz w:val="22"/>
                <w:szCs w:val="22"/>
              </w:rPr>
            </w:pPr>
            <w:r w:rsidRPr="009C588B">
              <w:rPr>
                <w:sz w:val="28"/>
                <w:szCs w:val="28"/>
              </w:rPr>
              <w:t>кегли, мишени (фишки)</w:t>
            </w:r>
          </w:p>
        </w:tc>
        <w:tc>
          <w:tcPr>
            <w:tcW w:w="1490" w:type="dxa"/>
            <w:tcBorders>
              <w:top w:val="single" w:sz="4" w:space="0" w:color="000000"/>
              <w:left w:val="single" w:sz="4" w:space="0" w:color="000000"/>
              <w:bottom w:val="single" w:sz="4" w:space="0" w:color="000000"/>
              <w:right w:val="single" w:sz="4" w:space="0" w:color="000000"/>
            </w:tcBorders>
          </w:tcPr>
          <w:p w:rsidR="00952D2E" w:rsidRPr="009C588B" w:rsidRDefault="00952D2E" w:rsidP="00E22CE9">
            <w:pPr>
              <w:rPr>
                <w:sz w:val="22"/>
                <w:szCs w:val="22"/>
              </w:rPr>
            </w:pPr>
            <w:r w:rsidRPr="009C588B">
              <w:rPr>
                <w:sz w:val="28"/>
                <w:szCs w:val="28"/>
              </w:rPr>
              <w:t>20</w:t>
            </w:r>
          </w:p>
        </w:tc>
      </w:tr>
      <w:tr w:rsidR="00952D2E" w:rsidRPr="009C588B" w:rsidTr="00E22CE9">
        <w:tc>
          <w:tcPr>
            <w:tcW w:w="432" w:type="dxa"/>
            <w:tcBorders>
              <w:top w:val="single" w:sz="4" w:space="0" w:color="000000"/>
              <w:left w:val="single" w:sz="4" w:space="0" w:color="000000"/>
              <w:bottom w:val="single" w:sz="4" w:space="0" w:color="000000"/>
            </w:tcBorders>
          </w:tcPr>
          <w:p w:rsidR="00952D2E" w:rsidRPr="009C588B" w:rsidRDefault="00952D2E" w:rsidP="00E22CE9">
            <w:pPr>
              <w:ind w:left="-817" w:firstLine="709"/>
              <w:jc w:val="center"/>
              <w:rPr>
                <w:sz w:val="28"/>
                <w:szCs w:val="28"/>
              </w:rPr>
            </w:pPr>
            <w:r w:rsidRPr="009C588B">
              <w:rPr>
                <w:sz w:val="28"/>
                <w:szCs w:val="28"/>
              </w:rPr>
              <w:t>7.</w:t>
            </w:r>
          </w:p>
        </w:tc>
        <w:tc>
          <w:tcPr>
            <w:tcW w:w="7430" w:type="dxa"/>
            <w:tcBorders>
              <w:top w:val="single" w:sz="4" w:space="0" w:color="000000"/>
              <w:left w:val="single" w:sz="4" w:space="0" w:color="000000"/>
              <w:bottom w:val="single" w:sz="4" w:space="0" w:color="000000"/>
            </w:tcBorders>
          </w:tcPr>
          <w:p w:rsidR="00952D2E" w:rsidRPr="009C588B" w:rsidRDefault="00952D2E" w:rsidP="00E22CE9">
            <w:pPr>
              <w:ind w:firstLine="709"/>
              <w:jc w:val="both"/>
              <w:rPr>
                <w:sz w:val="22"/>
                <w:szCs w:val="22"/>
              </w:rPr>
            </w:pPr>
            <w:r w:rsidRPr="009C588B">
              <w:rPr>
                <w:sz w:val="28"/>
                <w:szCs w:val="28"/>
              </w:rPr>
              <w:t>комплект для волейбола, футбола, хоккея и баскетбола</w:t>
            </w:r>
          </w:p>
        </w:tc>
        <w:tc>
          <w:tcPr>
            <w:tcW w:w="1490" w:type="dxa"/>
            <w:tcBorders>
              <w:top w:val="single" w:sz="4" w:space="0" w:color="000000"/>
              <w:left w:val="single" w:sz="4" w:space="0" w:color="000000"/>
              <w:bottom w:val="single" w:sz="4" w:space="0" w:color="000000"/>
              <w:right w:val="single" w:sz="4" w:space="0" w:color="000000"/>
            </w:tcBorders>
          </w:tcPr>
          <w:p w:rsidR="00952D2E" w:rsidRPr="009C588B" w:rsidRDefault="00952D2E" w:rsidP="00E22CE9">
            <w:pPr>
              <w:rPr>
                <w:sz w:val="22"/>
                <w:szCs w:val="22"/>
              </w:rPr>
            </w:pPr>
            <w:r w:rsidRPr="009C588B">
              <w:rPr>
                <w:sz w:val="28"/>
                <w:szCs w:val="28"/>
              </w:rPr>
              <w:t>1</w:t>
            </w:r>
          </w:p>
        </w:tc>
      </w:tr>
      <w:tr w:rsidR="00952D2E" w:rsidRPr="009C588B" w:rsidTr="00E22CE9">
        <w:tc>
          <w:tcPr>
            <w:tcW w:w="432" w:type="dxa"/>
            <w:tcBorders>
              <w:top w:val="single" w:sz="4" w:space="0" w:color="000000"/>
              <w:left w:val="single" w:sz="4" w:space="0" w:color="000000"/>
              <w:bottom w:val="single" w:sz="4" w:space="0" w:color="000000"/>
            </w:tcBorders>
          </w:tcPr>
          <w:p w:rsidR="00952D2E" w:rsidRPr="009C588B" w:rsidRDefault="00952D2E" w:rsidP="00E22CE9">
            <w:pPr>
              <w:ind w:left="-817" w:firstLine="709"/>
              <w:jc w:val="center"/>
              <w:rPr>
                <w:sz w:val="28"/>
                <w:szCs w:val="28"/>
              </w:rPr>
            </w:pPr>
            <w:r w:rsidRPr="009C588B">
              <w:rPr>
                <w:sz w:val="28"/>
                <w:szCs w:val="28"/>
              </w:rPr>
              <w:t>8.</w:t>
            </w:r>
          </w:p>
        </w:tc>
        <w:tc>
          <w:tcPr>
            <w:tcW w:w="7430" w:type="dxa"/>
            <w:tcBorders>
              <w:top w:val="single" w:sz="4" w:space="0" w:color="000000"/>
              <w:left w:val="single" w:sz="4" w:space="0" w:color="000000"/>
              <w:bottom w:val="single" w:sz="4" w:space="0" w:color="000000"/>
            </w:tcBorders>
          </w:tcPr>
          <w:p w:rsidR="00952D2E" w:rsidRPr="009C588B" w:rsidRDefault="00952D2E" w:rsidP="00E22CE9">
            <w:pPr>
              <w:ind w:firstLine="709"/>
              <w:jc w:val="both"/>
              <w:rPr>
                <w:sz w:val="22"/>
                <w:szCs w:val="22"/>
              </w:rPr>
            </w:pPr>
            <w:r w:rsidRPr="009C588B">
              <w:rPr>
                <w:sz w:val="28"/>
                <w:szCs w:val="28"/>
              </w:rPr>
              <w:t>Комплект для лыжной подготовки</w:t>
            </w:r>
          </w:p>
        </w:tc>
        <w:tc>
          <w:tcPr>
            <w:tcW w:w="1490" w:type="dxa"/>
            <w:tcBorders>
              <w:top w:val="single" w:sz="4" w:space="0" w:color="000000"/>
              <w:left w:val="single" w:sz="4" w:space="0" w:color="000000"/>
              <w:bottom w:val="single" w:sz="4" w:space="0" w:color="000000"/>
              <w:right w:val="single" w:sz="4" w:space="0" w:color="000000"/>
            </w:tcBorders>
          </w:tcPr>
          <w:p w:rsidR="00952D2E" w:rsidRPr="009C588B" w:rsidRDefault="00952D2E" w:rsidP="00E22CE9">
            <w:pPr>
              <w:rPr>
                <w:sz w:val="22"/>
                <w:szCs w:val="22"/>
              </w:rPr>
            </w:pPr>
            <w:r w:rsidRPr="009C588B">
              <w:rPr>
                <w:sz w:val="28"/>
                <w:szCs w:val="28"/>
              </w:rPr>
              <w:t>10</w:t>
            </w:r>
          </w:p>
        </w:tc>
      </w:tr>
      <w:tr w:rsidR="00952D2E" w:rsidRPr="009C588B" w:rsidTr="00E22CE9">
        <w:tc>
          <w:tcPr>
            <w:tcW w:w="432" w:type="dxa"/>
            <w:tcBorders>
              <w:top w:val="single" w:sz="4" w:space="0" w:color="000000"/>
              <w:left w:val="single" w:sz="4" w:space="0" w:color="000000"/>
              <w:bottom w:val="single" w:sz="4" w:space="0" w:color="000000"/>
            </w:tcBorders>
          </w:tcPr>
          <w:p w:rsidR="00952D2E" w:rsidRPr="009C588B" w:rsidRDefault="00952D2E" w:rsidP="00E22CE9">
            <w:pPr>
              <w:ind w:left="-817" w:firstLine="709"/>
              <w:jc w:val="center"/>
              <w:rPr>
                <w:sz w:val="28"/>
                <w:szCs w:val="28"/>
              </w:rPr>
            </w:pPr>
            <w:r w:rsidRPr="009C588B">
              <w:rPr>
                <w:sz w:val="28"/>
                <w:szCs w:val="28"/>
              </w:rPr>
              <w:t>9.</w:t>
            </w:r>
          </w:p>
        </w:tc>
        <w:tc>
          <w:tcPr>
            <w:tcW w:w="7430" w:type="dxa"/>
            <w:tcBorders>
              <w:top w:val="single" w:sz="4" w:space="0" w:color="000000"/>
              <w:left w:val="single" w:sz="4" w:space="0" w:color="000000"/>
              <w:bottom w:val="single" w:sz="4" w:space="0" w:color="000000"/>
            </w:tcBorders>
          </w:tcPr>
          <w:p w:rsidR="00952D2E" w:rsidRPr="009C588B" w:rsidRDefault="00952D2E" w:rsidP="00E22CE9">
            <w:pPr>
              <w:ind w:firstLine="709"/>
              <w:jc w:val="both"/>
              <w:rPr>
                <w:sz w:val="22"/>
                <w:szCs w:val="22"/>
              </w:rPr>
            </w:pPr>
            <w:r w:rsidRPr="009C588B">
              <w:rPr>
                <w:sz w:val="28"/>
                <w:szCs w:val="28"/>
              </w:rPr>
              <w:t>шашки (набор)</w:t>
            </w:r>
          </w:p>
        </w:tc>
        <w:tc>
          <w:tcPr>
            <w:tcW w:w="1490" w:type="dxa"/>
            <w:tcBorders>
              <w:top w:val="single" w:sz="4" w:space="0" w:color="000000"/>
              <w:left w:val="single" w:sz="4" w:space="0" w:color="000000"/>
              <w:bottom w:val="single" w:sz="4" w:space="0" w:color="000000"/>
              <w:right w:val="single" w:sz="4" w:space="0" w:color="000000"/>
            </w:tcBorders>
          </w:tcPr>
          <w:p w:rsidR="00952D2E" w:rsidRPr="009C588B" w:rsidRDefault="00952D2E" w:rsidP="00E22CE9">
            <w:pPr>
              <w:rPr>
                <w:sz w:val="22"/>
                <w:szCs w:val="22"/>
              </w:rPr>
            </w:pPr>
            <w:r w:rsidRPr="009C588B">
              <w:rPr>
                <w:sz w:val="28"/>
                <w:szCs w:val="28"/>
              </w:rPr>
              <w:t>15</w:t>
            </w:r>
          </w:p>
        </w:tc>
      </w:tr>
      <w:tr w:rsidR="00952D2E" w:rsidRPr="009C588B" w:rsidTr="00E22CE9">
        <w:tc>
          <w:tcPr>
            <w:tcW w:w="9352" w:type="dxa"/>
            <w:gridSpan w:val="3"/>
          </w:tcPr>
          <w:p w:rsidR="00952D2E" w:rsidRPr="009C588B" w:rsidRDefault="00952D2E" w:rsidP="00E22CE9">
            <w:pPr>
              <w:jc w:val="center"/>
            </w:pPr>
            <w:r w:rsidRPr="009C588B">
              <w:rPr>
                <w:b/>
                <w:sz w:val="28"/>
                <w:szCs w:val="28"/>
              </w:rPr>
              <w:t xml:space="preserve">         Информационно-образовательные ресурсы</w:t>
            </w:r>
          </w:p>
        </w:tc>
      </w:tr>
      <w:tr w:rsidR="00952D2E" w:rsidRPr="009C588B" w:rsidTr="00E22CE9">
        <w:tc>
          <w:tcPr>
            <w:tcW w:w="432" w:type="dxa"/>
            <w:tcBorders>
              <w:top w:val="single" w:sz="4" w:space="0" w:color="000000"/>
              <w:left w:val="single" w:sz="4" w:space="0" w:color="000000"/>
              <w:bottom w:val="single" w:sz="4" w:space="0" w:color="000000"/>
            </w:tcBorders>
          </w:tcPr>
          <w:p w:rsidR="00952D2E" w:rsidRPr="009C588B" w:rsidRDefault="00952D2E" w:rsidP="00E22CE9">
            <w:pPr>
              <w:ind w:left="-817" w:firstLine="709"/>
              <w:jc w:val="center"/>
              <w:rPr>
                <w:sz w:val="22"/>
                <w:szCs w:val="22"/>
              </w:rPr>
            </w:pPr>
            <w:r w:rsidRPr="009C588B">
              <w:rPr>
                <w:sz w:val="28"/>
                <w:szCs w:val="28"/>
              </w:rPr>
              <w:t>1.</w:t>
            </w:r>
          </w:p>
        </w:tc>
        <w:tc>
          <w:tcPr>
            <w:tcW w:w="7430" w:type="dxa"/>
            <w:tcBorders>
              <w:top w:val="single" w:sz="4" w:space="0" w:color="000000"/>
              <w:left w:val="single" w:sz="4" w:space="0" w:color="000000"/>
              <w:bottom w:val="single" w:sz="4" w:space="0" w:color="000000"/>
            </w:tcBorders>
          </w:tcPr>
          <w:p w:rsidR="00952D2E" w:rsidRPr="009C588B" w:rsidRDefault="00952D2E" w:rsidP="00E22CE9">
            <w:pPr>
              <w:ind w:firstLine="709"/>
              <w:jc w:val="both"/>
              <w:rPr>
                <w:sz w:val="22"/>
                <w:szCs w:val="22"/>
              </w:rPr>
            </w:pPr>
            <w:r w:rsidRPr="009C588B">
              <w:rPr>
                <w:sz w:val="28"/>
                <w:szCs w:val="28"/>
              </w:rPr>
              <w:t>мультимедиа, аудио-аппаратура</w:t>
            </w:r>
          </w:p>
        </w:tc>
        <w:tc>
          <w:tcPr>
            <w:tcW w:w="1490" w:type="dxa"/>
            <w:tcBorders>
              <w:top w:val="single" w:sz="4" w:space="0" w:color="000000"/>
              <w:left w:val="single" w:sz="4" w:space="0" w:color="000000"/>
              <w:bottom w:val="single" w:sz="4" w:space="0" w:color="000000"/>
              <w:right w:val="single" w:sz="4" w:space="0" w:color="000000"/>
            </w:tcBorders>
          </w:tcPr>
          <w:p w:rsidR="00952D2E" w:rsidRPr="009C588B" w:rsidRDefault="00952D2E" w:rsidP="00E22CE9">
            <w:pPr>
              <w:rPr>
                <w:sz w:val="22"/>
                <w:szCs w:val="22"/>
              </w:rPr>
            </w:pPr>
            <w:r w:rsidRPr="009C588B">
              <w:rPr>
                <w:sz w:val="28"/>
                <w:szCs w:val="28"/>
              </w:rPr>
              <w:t>1комплект</w:t>
            </w:r>
          </w:p>
        </w:tc>
      </w:tr>
      <w:tr w:rsidR="00952D2E" w:rsidRPr="009C588B" w:rsidTr="00E22CE9">
        <w:tc>
          <w:tcPr>
            <w:tcW w:w="432" w:type="dxa"/>
            <w:tcBorders>
              <w:top w:val="single" w:sz="4" w:space="0" w:color="000000"/>
              <w:left w:val="single" w:sz="4" w:space="0" w:color="000000"/>
              <w:bottom w:val="single" w:sz="4" w:space="0" w:color="000000"/>
            </w:tcBorders>
          </w:tcPr>
          <w:p w:rsidR="00952D2E" w:rsidRPr="009C588B" w:rsidRDefault="00952D2E" w:rsidP="00E22CE9">
            <w:pPr>
              <w:ind w:left="-817" w:firstLine="709"/>
              <w:jc w:val="center"/>
              <w:rPr>
                <w:sz w:val="22"/>
                <w:szCs w:val="22"/>
              </w:rPr>
            </w:pPr>
            <w:r w:rsidRPr="009C588B">
              <w:rPr>
                <w:sz w:val="28"/>
                <w:szCs w:val="28"/>
              </w:rPr>
              <w:t>2.</w:t>
            </w:r>
          </w:p>
        </w:tc>
        <w:tc>
          <w:tcPr>
            <w:tcW w:w="7430" w:type="dxa"/>
            <w:tcBorders>
              <w:top w:val="single" w:sz="4" w:space="0" w:color="000000"/>
              <w:left w:val="single" w:sz="4" w:space="0" w:color="000000"/>
              <w:bottom w:val="single" w:sz="4" w:space="0" w:color="000000"/>
            </w:tcBorders>
          </w:tcPr>
          <w:p w:rsidR="00952D2E" w:rsidRPr="009C588B" w:rsidRDefault="00952D2E" w:rsidP="00E22CE9">
            <w:pPr>
              <w:ind w:firstLine="709"/>
              <w:jc w:val="both"/>
              <w:rPr>
                <w:sz w:val="22"/>
                <w:szCs w:val="22"/>
              </w:rPr>
            </w:pPr>
            <w:r w:rsidRPr="009C588B">
              <w:rPr>
                <w:sz w:val="28"/>
                <w:szCs w:val="28"/>
              </w:rPr>
              <w:t>фото и видео-аппаратура</w:t>
            </w:r>
          </w:p>
        </w:tc>
        <w:tc>
          <w:tcPr>
            <w:tcW w:w="1490" w:type="dxa"/>
            <w:tcBorders>
              <w:top w:val="single" w:sz="4" w:space="0" w:color="000000"/>
              <w:left w:val="single" w:sz="4" w:space="0" w:color="000000"/>
              <w:bottom w:val="single" w:sz="4" w:space="0" w:color="000000"/>
              <w:right w:val="single" w:sz="4" w:space="0" w:color="000000"/>
            </w:tcBorders>
          </w:tcPr>
          <w:p w:rsidR="00952D2E" w:rsidRPr="009C588B" w:rsidRDefault="00952D2E" w:rsidP="00E22CE9">
            <w:pPr>
              <w:rPr>
                <w:sz w:val="22"/>
                <w:szCs w:val="22"/>
              </w:rPr>
            </w:pPr>
            <w:r w:rsidRPr="009C588B">
              <w:rPr>
                <w:sz w:val="28"/>
                <w:szCs w:val="28"/>
              </w:rPr>
              <w:t>1комплект</w:t>
            </w:r>
          </w:p>
        </w:tc>
      </w:tr>
      <w:tr w:rsidR="00952D2E" w:rsidRPr="009C588B" w:rsidTr="00E22CE9">
        <w:tc>
          <w:tcPr>
            <w:tcW w:w="432" w:type="dxa"/>
            <w:tcBorders>
              <w:top w:val="single" w:sz="4" w:space="0" w:color="000000"/>
              <w:left w:val="single" w:sz="4" w:space="0" w:color="000000"/>
              <w:bottom w:val="single" w:sz="4" w:space="0" w:color="000000"/>
            </w:tcBorders>
          </w:tcPr>
          <w:p w:rsidR="00952D2E" w:rsidRPr="009C588B" w:rsidRDefault="00952D2E" w:rsidP="00E22CE9">
            <w:pPr>
              <w:ind w:left="-817" w:firstLine="709"/>
              <w:jc w:val="center"/>
              <w:rPr>
                <w:sz w:val="22"/>
                <w:szCs w:val="22"/>
              </w:rPr>
            </w:pPr>
            <w:r w:rsidRPr="009C588B">
              <w:rPr>
                <w:sz w:val="28"/>
                <w:szCs w:val="28"/>
              </w:rPr>
              <w:t>3.</w:t>
            </w:r>
          </w:p>
        </w:tc>
        <w:tc>
          <w:tcPr>
            <w:tcW w:w="7430" w:type="dxa"/>
            <w:tcBorders>
              <w:top w:val="single" w:sz="4" w:space="0" w:color="000000"/>
              <w:left w:val="single" w:sz="4" w:space="0" w:color="000000"/>
              <w:bottom w:val="single" w:sz="4" w:space="0" w:color="000000"/>
            </w:tcBorders>
          </w:tcPr>
          <w:p w:rsidR="00952D2E" w:rsidRPr="009C588B" w:rsidRDefault="00952D2E" w:rsidP="00E22CE9">
            <w:pPr>
              <w:ind w:firstLine="709"/>
              <w:jc w:val="both"/>
              <w:rPr>
                <w:sz w:val="22"/>
                <w:szCs w:val="22"/>
              </w:rPr>
            </w:pPr>
            <w:r w:rsidRPr="009C588B">
              <w:rPr>
                <w:sz w:val="28"/>
                <w:szCs w:val="28"/>
              </w:rPr>
              <w:t>видеотека (презентации, мультфильмы, схемы,    фотографии)</w:t>
            </w:r>
          </w:p>
        </w:tc>
        <w:tc>
          <w:tcPr>
            <w:tcW w:w="1490" w:type="dxa"/>
            <w:tcBorders>
              <w:top w:val="single" w:sz="4" w:space="0" w:color="000000"/>
              <w:left w:val="single" w:sz="4" w:space="0" w:color="000000"/>
              <w:bottom w:val="single" w:sz="4" w:space="0" w:color="000000"/>
              <w:right w:val="single" w:sz="4" w:space="0" w:color="000000"/>
            </w:tcBorders>
          </w:tcPr>
          <w:p w:rsidR="00952D2E" w:rsidRPr="009C588B" w:rsidRDefault="00952D2E" w:rsidP="00E22CE9">
            <w:pPr>
              <w:ind w:firstLine="709"/>
              <w:rPr>
                <w:sz w:val="28"/>
                <w:szCs w:val="28"/>
              </w:rPr>
            </w:pPr>
          </w:p>
        </w:tc>
      </w:tr>
      <w:tr w:rsidR="00952D2E" w:rsidRPr="009C588B" w:rsidTr="00E22CE9">
        <w:tc>
          <w:tcPr>
            <w:tcW w:w="432" w:type="dxa"/>
            <w:tcBorders>
              <w:top w:val="single" w:sz="4" w:space="0" w:color="000000"/>
              <w:left w:val="single" w:sz="4" w:space="0" w:color="000000"/>
              <w:bottom w:val="single" w:sz="4" w:space="0" w:color="000000"/>
            </w:tcBorders>
          </w:tcPr>
          <w:p w:rsidR="00952D2E" w:rsidRPr="009C588B" w:rsidRDefault="00952D2E" w:rsidP="00E22CE9">
            <w:pPr>
              <w:ind w:left="-817" w:firstLine="709"/>
              <w:jc w:val="center"/>
              <w:rPr>
                <w:sz w:val="22"/>
                <w:szCs w:val="22"/>
              </w:rPr>
            </w:pPr>
            <w:r w:rsidRPr="009C588B">
              <w:rPr>
                <w:sz w:val="28"/>
                <w:szCs w:val="28"/>
              </w:rPr>
              <w:t>4.</w:t>
            </w:r>
          </w:p>
        </w:tc>
        <w:tc>
          <w:tcPr>
            <w:tcW w:w="7430" w:type="dxa"/>
            <w:tcBorders>
              <w:top w:val="single" w:sz="4" w:space="0" w:color="000000"/>
              <w:left w:val="single" w:sz="4" w:space="0" w:color="000000"/>
              <w:bottom w:val="single" w:sz="4" w:space="0" w:color="000000"/>
            </w:tcBorders>
          </w:tcPr>
          <w:p w:rsidR="00952D2E" w:rsidRPr="009C588B" w:rsidRDefault="00952D2E" w:rsidP="00E22CE9">
            <w:pPr>
              <w:ind w:firstLine="709"/>
              <w:jc w:val="both"/>
              <w:rPr>
                <w:sz w:val="22"/>
                <w:szCs w:val="22"/>
              </w:rPr>
            </w:pPr>
            <w:r w:rsidRPr="009C588B">
              <w:rPr>
                <w:sz w:val="28"/>
                <w:szCs w:val="28"/>
              </w:rPr>
              <w:t>фонотека (музыкальные разминки, детские песни, гимнастика)</w:t>
            </w:r>
          </w:p>
        </w:tc>
        <w:tc>
          <w:tcPr>
            <w:tcW w:w="1490" w:type="dxa"/>
            <w:tcBorders>
              <w:top w:val="single" w:sz="4" w:space="0" w:color="000000"/>
              <w:left w:val="single" w:sz="4" w:space="0" w:color="000000"/>
              <w:bottom w:val="single" w:sz="4" w:space="0" w:color="000000"/>
              <w:right w:val="single" w:sz="4" w:space="0" w:color="000000"/>
            </w:tcBorders>
          </w:tcPr>
          <w:p w:rsidR="00952D2E" w:rsidRPr="009C588B" w:rsidRDefault="00952D2E" w:rsidP="00E22CE9">
            <w:pPr>
              <w:ind w:firstLine="709"/>
              <w:rPr>
                <w:sz w:val="28"/>
                <w:szCs w:val="28"/>
              </w:rPr>
            </w:pPr>
          </w:p>
        </w:tc>
      </w:tr>
      <w:tr w:rsidR="00952D2E" w:rsidRPr="009C588B" w:rsidTr="00E22CE9">
        <w:trPr>
          <w:trHeight w:val="1048"/>
        </w:trPr>
        <w:tc>
          <w:tcPr>
            <w:tcW w:w="432" w:type="dxa"/>
            <w:tcBorders>
              <w:top w:val="single" w:sz="4" w:space="0" w:color="000000"/>
              <w:left w:val="single" w:sz="4" w:space="0" w:color="000000"/>
              <w:bottom w:val="single" w:sz="4" w:space="0" w:color="000000"/>
            </w:tcBorders>
          </w:tcPr>
          <w:p w:rsidR="00952D2E" w:rsidRPr="009C588B" w:rsidRDefault="00952D2E" w:rsidP="00E22CE9">
            <w:pPr>
              <w:ind w:left="-817" w:firstLine="709"/>
              <w:jc w:val="center"/>
              <w:rPr>
                <w:sz w:val="28"/>
                <w:szCs w:val="28"/>
              </w:rPr>
            </w:pPr>
          </w:p>
        </w:tc>
        <w:tc>
          <w:tcPr>
            <w:tcW w:w="7430" w:type="dxa"/>
            <w:tcBorders>
              <w:top w:val="single" w:sz="4" w:space="0" w:color="000000"/>
              <w:left w:val="single" w:sz="4" w:space="0" w:color="000000"/>
              <w:bottom w:val="single" w:sz="4" w:space="0" w:color="000000"/>
            </w:tcBorders>
          </w:tcPr>
          <w:p w:rsidR="00952D2E" w:rsidRPr="009C588B" w:rsidRDefault="00952D2E" w:rsidP="00E22CE9">
            <w:pPr>
              <w:ind w:firstLine="709"/>
              <w:jc w:val="both"/>
              <w:rPr>
                <w:sz w:val="28"/>
                <w:szCs w:val="28"/>
              </w:rPr>
            </w:pPr>
            <w:r w:rsidRPr="009C588B">
              <w:rPr>
                <w:sz w:val="28"/>
                <w:szCs w:val="28"/>
              </w:rPr>
              <w:t xml:space="preserve">Интернет-ресурсы: </w:t>
            </w:r>
            <w:hyperlink r:id="rId10">
              <w:r w:rsidRPr="009C588B">
                <w:rPr>
                  <w:color w:val="0563C1"/>
                  <w:sz w:val="28"/>
                  <w:szCs w:val="28"/>
                  <w:u w:val="single"/>
                </w:rPr>
                <w:t>https://learningapps.org/display?v=pt82oo7yn19</w:t>
              </w:r>
            </w:hyperlink>
          </w:p>
          <w:p w:rsidR="00952D2E" w:rsidRPr="009C588B" w:rsidRDefault="00952D2E" w:rsidP="00E22CE9">
            <w:pPr>
              <w:ind w:firstLine="709"/>
              <w:jc w:val="both"/>
              <w:rPr>
                <w:sz w:val="28"/>
                <w:szCs w:val="28"/>
              </w:rPr>
            </w:pPr>
            <w:hyperlink r:id="rId11">
              <w:r w:rsidRPr="009C588B">
                <w:rPr>
                  <w:color w:val="0563C1"/>
                  <w:sz w:val="28"/>
                  <w:szCs w:val="28"/>
                  <w:u w:val="single"/>
                </w:rPr>
                <w:t>https://learningapps.org/8058642</w:t>
              </w:r>
            </w:hyperlink>
            <w:r w:rsidRPr="009C588B">
              <w:rPr>
                <w:sz w:val="28"/>
                <w:szCs w:val="28"/>
              </w:rPr>
              <w:t xml:space="preserve"> </w:t>
            </w:r>
          </w:p>
        </w:tc>
        <w:tc>
          <w:tcPr>
            <w:tcW w:w="1490" w:type="dxa"/>
            <w:tcBorders>
              <w:top w:val="single" w:sz="4" w:space="0" w:color="000000"/>
              <w:left w:val="single" w:sz="4" w:space="0" w:color="000000"/>
              <w:bottom w:val="single" w:sz="4" w:space="0" w:color="000000"/>
              <w:right w:val="single" w:sz="4" w:space="0" w:color="000000"/>
            </w:tcBorders>
          </w:tcPr>
          <w:p w:rsidR="00952D2E" w:rsidRPr="009C588B" w:rsidRDefault="00952D2E" w:rsidP="00E22CE9">
            <w:pPr>
              <w:ind w:firstLine="709"/>
              <w:rPr>
                <w:sz w:val="28"/>
                <w:szCs w:val="28"/>
              </w:rPr>
            </w:pPr>
          </w:p>
        </w:tc>
      </w:tr>
      <w:tr w:rsidR="00952D2E" w:rsidRPr="009C588B" w:rsidTr="00E22CE9">
        <w:tc>
          <w:tcPr>
            <w:tcW w:w="9352" w:type="dxa"/>
            <w:gridSpan w:val="3"/>
          </w:tcPr>
          <w:p w:rsidR="00952D2E" w:rsidRPr="009C588B" w:rsidRDefault="00952D2E" w:rsidP="00E22CE9">
            <w:pPr>
              <w:jc w:val="center"/>
            </w:pPr>
            <w:r w:rsidRPr="009C588B">
              <w:rPr>
                <w:b/>
                <w:sz w:val="28"/>
                <w:szCs w:val="28"/>
              </w:rPr>
              <w:t>Учебно-методическое обеспечение</w:t>
            </w:r>
          </w:p>
        </w:tc>
      </w:tr>
      <w:tr w:rsidR="00952D2E" w:rsidRPr="009C588B" w:rsidTr="00E22CE9">
        <w:tc>
          <w:tcPr>
            <w:tcW w:w="432" w:type="dxa"/>
            <w:tcBorders>
              <w:top w:val="single" w:sz="4" w:space="0" w:color="000000"/>
              <w:left w:val="single" w:sz="4" w:space="0" w:color="000000"/>
              <w:bottom w:val="single" w:sz="4" w:space="0" w:color="000000"/>
            </w:tcBorders>
          </w:tcPr>
          <w:p w:rsidR="00952D2E" w:rsidRPr="009C588B" w:rsidRDefault="00952D2E" w:rsidP="00E22CE9">
            <w:pPr>
              <w:ind w:left="-817" w:firstLine="709"/>
              <w:jc w:val="center"/>
              <w:rPr>
                <w:sz w:val="28"/>
                <w:szCs w:val="28"/>
              </w:rPr>
            </w:pPr>
            <w:r w:rsidRPr="009C588B">
              <w:rPr>
                <w:sz w:val="28"/>
                <w:szCs w:val="28"/>
              </w:rPr>
              <w:t>1.</w:t>
            </w:r>
          </w:p>
        </w:tc>
        <w:tc>
          <w:tcPr>
            <w:tcW w:w="7430" w:type="dxa"/>
            <w:tcBorders>
              <w:top w:val="single" w:sz="4" w:space="0" w:color="000000"/>
              <w:left w:val="single" w:sz="4" w:space="0" w:color="000000"/>
              <w:bottom w:val="single" w:sz="4" w:space="0" w:color="000000"/>
            </w:tcBorders>
          </w:tcPr>
          <w:p w:rsidR="00952D2E" w:rsidRPr="009C588B" w:rsidRDefault="00952D2E" w:rsidP="00E22CE9">
            <w:pPr>
              <w:ind w:right="-852" w:firstLine="709"/>
              <w:jc w:val="both"/>
              <w:rPr>
                <w:sz w:val="22"/>
                <w:szCs w:val="22"/>
              </w:rPr>
            </w:pPr>
            <w:r w:rsidRPr="009C588B">
              <w:rPr>
                <w:sz w:val="28"/>
                <w:szCs w:val="28"/>
              </w:rPr>
              <w:t>дидактические игры</w:t>
            </w:r>
            <w:r w:rsidRPr="009C588B">
              <w:rPr>
                <w:sz w:val="28"/>
                <w:szCs w:val="28"/>
              </w:rPr>
              <w:tab/>
            </w:r>
          </w:p>
        </w:tc>
        <w:tc>
          <w:tcPr>
            <w:tcW w:w="1490" w:type="dxa"/>
            <w:tcBorders>
              <w:top w:val="single" w:sz="4" w:space="0" w:color="000000"/>
              <w:left w:val="single" w:sz="4" w:space="0" w:color="000000"/>
              <w:bottom w:val="single" w:sz="4" w:space="0" w:color="000000"/>
              <w:right w:val="single" w:sz="4" w:space="0" w:color="000000"/>
            </w:tcBorders>
          </w:tcPr>
          <w:p w:rsidR="00952D2E" w:rsidRPr="009C588B" w:rsidRDefault="00952D2E" w:rsidP="00E22CE9">
            <w:pPr>
              <w:ind w:right="148"/>
              <w:rPr>
                <w:sz w:val="28"/>
                <w:szCs w:val="28"/>
              </w:rPr>
            </w:pPr>
            <w:r w:rsidRPr="009C588B">
              <w:rPr>
                <w:sz w:val="28"/>
                <w:szCs w:val="28"/>
              </w:rPr>
              <w:t>комплект</w:t>
            </w:r>
          </w:p>
        </w:tc>
      </w:tr>
      <w:tr w:rsidR="00952D2E" w:rsidTr="00E22CE9">
        <w:tc>
          <w:tcPr>
            <w:tcW w:w="432" w:type="dxa"/>
            <w:tcBorders>
              <w:top w:val="single" w:sz="4" w:space="0" w:color="000000"/>
              <w:left w:val="single" w:sz="4" w:space="0" w:color="000000"/>
              <w:bottom w:val="single" w:sz="4" w:space="0" w:color="000000"/>
            </w:tcBorders>
          </w:tcPr>
          <w:p w:rsidR="00952D2E" w:rsidRPr="009C588B" w:rsidRDefault="00952D2E" w:rsidP="00E22CE9">
            <w:pPr>
              <w:ind w:left="-817" w:firstLine="709"/>
              <w:jc w:val="center"/>
              <w:rPr>
                <w:sz w:val="28"/>
                <w:szCs w:val="28"/>
              </w:rPr>
            </w:pPr>
            <w:r w:rsidRPr="009C588B">
              <w:rPr>
                <w:sz w:val="28"/>
                <w:szCs w:val="28"/>
              </w:rPr>
              <w:t>2.</w:t>
            </w:r>
          </w:p>
        </w:tc>
        <w:tc>
          <w:tcPr>
            <w:tcW w:w="7430" w:type="dxa"/>
            <w:tcBorders>
              <w:top w:val="single" w:sz="4" w:space="0" w:color="000000"/>
              <w:left w:val="single" w:sz="4" w:space="0" w:color="000000"/>
              <w:bottom w:val="single" w:sz="4" w:space="0" w:color="000000"/>
            </w:tcBorders>
          </w:tcPr>
          <w:p w:rsidR="00952D2E" w:rsidRPr="009C588B" w:rsidRDefault="00952D2E" w:rsidP="00E22CE9">
            <w:pPr>
              <w:ind w:right="-852" w:firstLine="709"/>
              <w:jc w:val="both"/>
              <w:rPr>
                <w:sz w:val="28"/>
                <w:szCs w:val="28"/>
              </w:rPr>
            </w:pPr>
            <w:r w:rsidRPr="009C588B">
              <w:rPr>
                <w:sz w:val="28"/>
                <w:szCs w:val="28"/>
              </w:rPr>
              <w:t>развивающие игры</w:t>
            </w:r>
            <w:r w:rsidRPr="009C588B">
              <w:rPr>
                <w:sz w:val="28"/>
                <w:szCs w:val="28"/>
              </w:rPr>
              <w:tab/>
            </w:r>
          </w:p>
        </w:tc>
        <w:tc>
          <w:tcPr>
            <w:tcW w:w="1490" w:type="dxa"/>
            <w:tcBorders>
              <w:top w:val="single" w:sz="4" w:space="0" w:color="000000"/>
              <w:left w:val="single" w:sz="4" w:space="0" w:color="000000"/>
              <w:bottom w:val="single" w:sz="4" w:space="0" w:color="000000"/>
              <w:right w:val="single" w:sz="4" w:space="0" w:color="000000"/>
            </w:tcBorders>
          </w:tcPr>
          <w:p w:rsidR="00952D2E" w:rsidRPr="009C588B" w:rsidRDefault="00952D2E" w:rsidP="00E22CE9">
            <w:pPr>
              <w:ind w:right="148"/>
              <w:rPr>
                <w:sz w:val="22"/>
                <w:szCs w:val="22"/>
              </w:rPr>
            </w:pPr>
            <w:r w:rsidRPr="009C588B">
              <w:rPr>
                <w:sz w:val="28"/>
                <w:szCs w:val="28"/>
              </w:rPr>
              <w:t>комплект</w:t>
            </w:r>
          </w:p>
        </w:tc>
      </w:tr>
    </w:tbl>
    <w:p w:rsidR="00952D2E" w:rsidRDefault="00952D2E" w:rsidP="007B6109">
      <w:pPr>
        <w:widowControl w:val="0"/>
        <w:kinsoku w:val="0"/>
        <w:overflowPunct w:val="0"/>
        <w:autoSpaceDE w:val="0"/>
        <w:autoSpaceDN w:val="0"/>
        <w:adjustRightInd w:val="0"/>
        <w:spacing w:before="34" w:line="480" w:lineRule="auto"/>
        <w:ind w:left="811" w:right="4846"/>
        <w:outlineLvl w:val="0"/>
        <w:rPr>
          <w:b/>
          <w:bCs/>
          <w:sz w:val="28"/>
          <w:szCs w:val="28"/>
        </w:rPr>
      </w:pPr>
    </w:p>
    <w:p w:rsidR="00952D2E" w:rsidRDefault="00952D2E" w:rsidP="007B6109">
      <w:pPr>
        <w:widowControl w:val="0"/>
        <w:kinsoku w:val="0"/>
        <w:overflowPunct w:val="0"/>
        <w:autoSpaceDE w:val="0"/>
        <w:autoSpaceDN w:val="0"/>
        <w:adjustRightInd w:val="0"/>
        <w:spacing w:before="34" w:line="480" w:lineRule="auto"/>
        <w:ind w:left="811" w:right="4846"/>
        <w:outlineLvl w:val="0"/>
        <w:rPr>
          <w:b/>
          <w:bCs/>
          <w:sz w:val="28"/>
          <w:szCs w:val="28"/>
        </w:rPr>
      </w:pPr>
    </w:p>
    <w:p w:rsidR="00E22CE9" w:rsidRDefault="00E22CE9" w:rsidP="007B6109">
      <w:pPr>
        <w:widowControl w:val="0"/>
        <w:kinsoku w:val="0"/>
        <w:overflowPunct w:val="0"/>
        <w:autoSpaceDE w:val="0"/>
        <w:autoSpaceDN w:val="0"/>
        <w:adjustRightInd w:val="0"/>
        <w:spacing w:before="34" w:line="480" w:lineRule="auto"/>
        <w:ind w:left="811" w:right="4846"/>
        <w:outlineLvl w:val="0"/>
        <w:rPr>
          <w:b/>
          <w:bCs/>
          <w:sz w:val="28"/>
          <w:szCs w:val="28"/>
        </w:rPr>
      </w:pPr>
    </w:p>
    <w:p w:rsidR="00E22CE9" w:rsidRDefault="00E22CE9" w:rsidP="007B6109">
      <w:pPr>
        <w:widowControl w:val="0"/>
        <w:kinsoku w:val="0"/>
        <w:overflowPunct w:val="0"/>
        <w:autoSpaceDE w:val="0"/>
        <w:autoSpaceDN w:val="0"/>
        <w:adjustRightInd w:val="0"/>
        <w:spacing w:before="34" w:line="480" w:lineRule="auto"/>
        <w:ind w:left="811" w:right="4846"/>
        <w:outlineLvl w:val="0"/>
        <w:rPr>
          <w:b/>
          <w:bCs/>
          <w:sz w:val="28"/>
          <w:szCs w:val="28"/>
        </w:rPr>
      </w:pPr>
    </w:p>
    <w:p w:rsidR="00E22CE9" w:rsidRDefault="00E22CE9" w:rsidP="007B6109">
      <w:pPr>
        <w:widowControl w:val="0"/>
        <w:kinsoku w:val="0"/>
        <w:overflowPunct w:val="0"/>
        <w:autoSpaceDE w:val="0"/>
        <w:autoSpaceDN w:val="0"/>
        <w:adjustRightInd w:val="0"/>
        <w:spacing w:before="34" w:line="480" w:lineRule="auto"/>
        <w:ind w:left="811" w:right="4846"/>
        <w:outlineLvl w:val="0"/>
        <w:rPr>
          <w:b/>
          <w:bCs/>
          <w:sz w:val="28"/>
          <w:szCs w:val="28"/>
        </w:rPr>
      </w:pPr>
    </w:p>
    <w:p w:rsidR="00E22CE9" w:rsidRDefault="00E22CE9" w:rsidP="007B6109">
      <w:pPr>
        <w:widowControl w:val="0"/>
        <w:kinsoku w:val="0"/>
        <w:overflowPunct w:val="0"/>
        <w:autoSpaceDE w:val="0"/>
        <w:autoSpaceDN w:val="0"/>
        <w:adjustRightInd w:val="0"/>
        <w:spacing w:before="34" w:line="480" w:lineRule="auto"/>
        <w:ind w:left="811" w:right="4846"/>
        <w:outlineLvl w:val="0"/>
        <w:rPr>
          <w:b/>
          <w:bCs/>
          <w:sz w:val="28"/>
          <w:szCs w:val="28"/>
        </w:rPr>
      </w:pPr>
    </w:p>
    <w:p w:rsidR="00E22CE9" w:rsidRDefault="00E22CE9" w:rsidP="007B6109">
      <w:pPr>
        <w:widowControl w:val="0"/>
        <w:kinsoku w:val="0"/>
        <w:overflowPunct w:val="0"/>
        <w:autoSpaceDE w:val="0"/>
        <w:autoSpaceDN w:val="0"/>
        <w:adjustRightInd w:val="0"/>
        <w:spacing w:before="34" w:line="480" w:lineRule="auto"/>
        <w:ind w:left="811" w:right="4846"/>
        <w:outlineLvl w:val="0"/>
        <w:rPr>
          <w:b/>
          <w:bCs/>
          <w:sz w:val="28"/>
          <w:szCs w:val="28"/>
        </w:rPr>
      </w:pPr>
    </w:p>
    <w:p w:rsidR="00E22CE9" w:rsidRDefault="00E22CE9" w:rsidP="007B6109">
      <w:pPr>
        <w:widowControl w:val="0"/>
        <w:kinsoku w:val="0"/>
        <w:overflowPunct w:val="0"/>
        <w:autoSpaceDE w:val="0"/>
        <w:autoSpaceDN w:val="0"/>
        <w:adjustRightInd w:val="0"/>
        <w:spacing w:before="34" w:line="480" w:lineRule="auto"/>
        <w:ind w:left="811" w:right="4846"/>
        <w:outlineLvl w:val="0"/>
        <w:rPr>
          <w:b/>
          <w:bCs/>
          <w:sz w:val="28"/>
          <w:szCs w:val="28"/>
        </w:rPr>
      </w:pPr>
    </w:p>
    <w:p w:rsidR="00A50C04" w:rsidRDefault="00A50C04" w:rsidP="007B6109">
      <w:pPr>
        <w:widowControl w:val="0"/>
        <w:kinsoku w:val="0"/>
        <w:overflowPunct w:val="0"/>
        <w:autoSpaceDE w:val="0"/>
        <w:autoSpaceDN w:val="0"/>
        <w:adjustRightInd w:val="0"/>
        <w:spacing w:before="34" w:line="480" w:lineRule="auto"/>
        <w:ind w:left="811" w:right="4846"/>
        <w:outlineLvl w:val="0"/>
        <w:rPr>
          <w:b/>
          <w:bCs/>
          <w:sz w:val="28"/>
          <w:szCs w:val="28"/>
        </w:rPr>
      </w:pPr>
    </w:p>
    <w:p w:rsidR="007B6109" w:rsidRPr="007B6109" w:rsidRDefault="007B6109" w:rsidP="007B6109">
      <w:pPr>
        <w:widowControl w:val="0"/>
        <w:kinsoku w:val="0"/>
        <w:overflowPunct w:val="0"/>
        <w:autoSpaceDE w:val="0"/>
        <w:autoSpaceDN w:val="0"/>
        <w:adjustRightInd w:val="0"/>
        <w:spacing w:before="34" w:line="480" w:lineRule="auto"/>
        <w:ind w:left="811" w:right="4846"/>
        <w:outlineLvl w:val="0"/>
        <w:rPr>
          <w:sz w:val="28"/>
          <w:szCs w:val="28"/>
        </w:rPr>
      </w:pPr>
      <w:r w:rsidRPr="007B6109">
        <w:rPr>
          <w:b/>
          <w:bCs/>
          <w:sz w:val="28"/>
          <w:szCs w:val="28"/>
        </w:rPr>
        <w:lastRenderedPageBreak/>
        <w:t xml:space="preserve">6. </w:t>
      </w:r>
      <w:r w:rsidRPr="007B6109">
        <w:rPr>
          <w:b/>
          <w:bCs/>
          <w:spacing w:val="-2"/>
          <w:sz w:val="28"/>
          <w:szCs w:val="28"/>
        </w:rPr>
        <w:t>Список</w:t>
      </w:r>
      <w:r w:rsidRPr="007B6109">
        <w:rPr>
          <w:b/>
          <w:bCs/>
          <w:spacing w:val="4"/>
          <w:sz w:val="28"/>
          <w:szCs w:val="28"/>
        </w:rPr>
        <w:t xml:space="preserve"> </w:t>
      </w:r>
      <w:r w:rsidRPr="007B6109">
        <w:rPr>
          <w:b/>
          <w:bCs/>
          <w:spacing w:val="-1"/>
          <w:sz w:val="28"/>
          <w:szCs w:val="28"/>
        </w:rPr>
        <w:t>литературы</w:t>
      </w:r>
      <w:r w:rsidRPr="007B6109">
        <w:rPr>
          <w:b/>
          <w:bCs/>
          <w:spacing w:val="30"/>
          <w:sz w:val="28"/>
          <w:szCs w:val="28"/>
        </w:rPr>
        <w:t xml:space="preserve"> </w:t>
      </w:r>
      <w:r w:rsidRPr="007B6109">
        <w:rPr>
          <w:b/>
          <w:bCs/>
          <w:spacing w:val="-1"/>
          <w:sz w:val="28"/>
          <w:szCs w:val="28"/>
        </w:rPr>
        <w:t>Нормативные</w:t>
      </w:r>
      <w:r w:rsidRPr="007B6109">
        <w:rPr>
          <w:b/>
          <w:bCs/>
          <w:sz w:val="28"/>
          <w:szCs w:val="28"/>
        </w:rPr>
        <w:t xml:space="preserve"> </w:t>
      </w:r>
      <w:r w:rsidRPr="007B6109">
        <w:rPr>
          <w:b/>
          <w:bCs/>
          <w:spacing w:val="-1"/>
          <w:sz w:val="28"/>
          <w:szCs w:val="28"/>
        </w:rPr>
        <w:t>правовые</w:t>
      </w:r>
      <w:r w:rsidRPr="007B6109">
        <w:rPr>
          <w:b/>
          <w:bCs/>
          <w:sz w:val="28"/>
          <w:szCs w:val="28"/>
        </w:rPr>
        <w:t xml:space="preserve"> </w:t>
      </w:r>
      <w:r w:rsidRPr="007B6109">
        <w:rPr>
          <w:b/>
          <w:bCs/>
          <w:spacing w:val="-1"/>
          <w:sz w:val="28"/>
          <w:szCs w:val="28"/>
        </w:rPr>
        <w:t>акты:</w:t>
      </w:r>
    </w:p>
    <w:p w:rsidR="007B6109" w:rsidRPr="007B6109" w:rsidRDefault="007B6109" w:rsidP="007B6109">
      <w:pPr>
        <w:widowControl w:val="0"/>
        <w:numPr>
          <w:ilvl w:val="0"/>
          <w:numId w:val="9"/>
        </w:numPr>
        <w:tabs>
          <w:tab w:val="left" w:pos="1216"/>
        </w:tabs>
        <w:kinsoku w:val="0"/>
        <w:overflowPunct w:val="0"/>
        <w:autoSpaceDE w:val="0"/>
        <w:autoSpaceDN w:val="0"/>
        <w:adjustRightInd w:val="0"/>
        <w:spacing w:before="7"/>
        <w:ind w:right="118" w:firstLine="711"/>
        <w:jc w:val="both"/>
        <w:rPr>
          <w:spacing w:val="-1"/>
          <w:sz w:val="28"/>
          <w:szCs w:val="28"/>
        </w:rPr>
      </w:pPr>
      <w:r w:rsidRPr="007B6109">
        <w:rPr>
          <w:spacing w:val="-1"/>
          <w:sz w:val="28"/>
          <w:szCs w:val="28"/>
        </w:rPr>
        <w:t>Российская</w:t>
      </w:r>
      <w:r w:rsidRPr="007B6109">
        <w:rPr>
          <w:spacing w:val="56"/>
          <w:sz w:val="28"/>
          <w:szCs w:val="28"/>
        </w:rPr>
        <w:t xml:space="preserve"> </w:t>
      </w:r>
      <w:r w:rsidRPr="007B6109">
        <w:rPr>
          <w:sz w:val="28"/>
          <w:szCs w:val="28"/>
        </w:rPr>
        <w:t>Федерация.</w:t>
      </w:r>
      <w:r w:rsidRPr="007B6109">
        <w:rPr>
          <w:spacing w:val="54"/>
          <w:sz w:val="28"/>
          <w:szCs w:val="28"/>
        </w:rPr>
        <w:t xml:space="preserve"> </w:t>
      </w:r>
      <w:r w:rsidRPr="007B6109">
        <w:rPr>
          <w:sz w:val="28"/>
          <w:szCs w:val="28"/>
        </w:rPr>
        <w:t>Законы.</w:t>
      </w:r>
      <w:r w:rsidRPr="007B6109">
        <w:rPr>
          <w:spacing w:val="54"/>
          <w:sz w:val="28"/>
          <w:szCs w:val="28"/>
        </w:rPr>
        <w:t xml:space="preserve"> </w:t>
      </w:r>
      <w:r w:rsidRPr="007B6109">
        <w:rPr>
          <w:spacing w:val="-2"/>
          <w:sz w:val="28"/>
          <w:szCs w:val="28"/>
        </w:rPr>
        <w:t>Об</w:t>
      </w:r>
      <w:r w:rsidRPr="007B6109">
        <w:rPr>
          <w:spacing w:val="56"/>
          <w:sz w:val="28"/>
          <w:szCs w:val="28"/>
        </w:rPr>
        <w:t xml:space="preserve"> </w:t>
      </w:r>
      <w:r w:rsidRPr="007B6109">
        <w:rPr>
          <w:sz w:val="28"/>
          <w:szCs w:val="28"/>
        </w:rPr>
        <w:t>образовании</w:t>
      </w:r>
      <w:r w:rsidRPr="007B6109">
        <w:rPr>
          <w:spacing w:val="55"/>
          <w:sz w:val="28"/>
          <w:szCs w:val="28"/>
        </w:rPr>
        <w:t xml:space="preserve"> </w:t>
      </w:r>
      <w:r w:rsidRPr="007B6109">
        <w:rPr>
          <w:sz w:val="28"/>
          <w:szCs w:val="28"/>
        </w:rPr>
        <w:t>в</w:t>
      </w:r>
      <w:r w:rsidRPr="007B6109">
        <w:rPr>
          <w:spacing w:val="57"/>
          <w:sz w:val="28"/>
          <w:szCs w:val="28"/>
        </w:rPr>
        <w:t xml:space="preserve"> </w:t>
      </w:r>
      <w:r w:rsidRPr="007B6109">
        <w:rPr>
          <w:spacing w:val="-1"/>
          <w:sz w:val="28"/>
          <w:szCs w:val="28"/>
        </w:rPr>
        <w:t>Российской</w:t>
      </w:r>
      <w:r w:rsidRPr="007B6109">
        <w:rPr>
          <w:spacing w:val="41"/>
          <w:sz w:val="28"/>
          <w:szCs w:val="28"/>
        </w:rPr>
        <w:t xml:space="preserve"> </w:t>
      </w:r>
      <w:r w:rsidRPr="007B6109">
        <w:rPr>
          <w:sz w:val="28"/>
          <w:szCs w:val="28"/>
        </w:rPr>
        <w:t>Федерации</w:t>
      </w:r>
      <w:r w:rsidRPr="007B6109">
        <w:rPr>
          <w:spacing w:val="20"/>
          <w:sz w:val="28"/>
          <w:szCs w:val="28"/>
        </w:rPr>
        <w:t xml:space="preserve"> </w:t>
      </w:r>
      <w:r w:rsidRPr="007B6109">
        <w:rPr>
          <w:sz w:val="28"/>
          <w:szCs w:val="28"/>
        </w:rPr>
        <w:t>:</w:t>
      </w:r>
      <w:r w:rsidRPr="007B6109">
        <w:rPr>
          <w:spacing w:val="21"/>
          <w:sz w:val="28"/>
          <w:szCs w:val="28"/>
        </w:rPr>
        <w:t xml:space="preserve"> </w:t>
      </w:r>
      <w:r w:rsidRPr="007B6109">
        <w:rPr>
          <w:spacing w:val="-1"/>
          <w:sz w:val="28"/>
          <w:szCs w:val="28"/>
        </w:rPr>
        <w:t>Федеральный</w:t>
      </w:r>
      <w:r w:rsidRPr="007B6109">
        <w:rPr>
          <w:spacing w:val="19"/>
          <w:sz w:val="28"/>
          <w:szCs w:val="28"/>
        </w:rPr>
        <w:t xml:space="preserve"> </w:t>
      </w:r>
      <w:r w:rsidRPr="007B6109">
        <w:rPr>
          <w:sz w:val="28"/>
          <w:szCs w:val="28"/>
        </w:rPr>
        <w:t>Закон</w:t>
      </w:r>
      <w:r w:rsidRPr="007B6109">
        <w:rPr>
          <w:spacing w:val="19"/>
          <w:sz w:val="28"/>
          <w:szCs w:val="28"/>
        </w:rPr>
        <w:t xml:space="preserve"> </w:t>
      </w:r>
      <w:r w:rsidRPr="007B6109">
        <w:rPr>
          <w:sz w:val="28"/>
          <w:szCs w:val="28"/>
        </w:rPr>
        <w:t>№</w:t>
      </w:r>
      <w:r w:rsidRPr="007B6109">
        <w:rPr>
          <w:spacing w:val="17"/>
          <w:sz w:val="28"/>
          <w:szCs w:val="28"/>
        </w:rPr>
        <w:t xml:space="preserve"> </w:t>
      </w:r>
      <w:r w:rsidRPr="007B6109">
        <w:rPr>
          <w:spacing w:val="1"/>
          <w:sz w:val="28"/>
          <w:szCs w:val="28"/>
        </w:rPr>
        <w:t>273-ФЗ</w:t>
      </w:r>
      <w:r w:rsidRPr="007B6109">
        <w:rPr>
          <w:spacing w:val="19"/>
          <w:sz w:val="28"/>
          <w:szCs w:val="28"/>
        </w:rPr>
        <w:t xml:space="preserve"> </w:t>
      </w:r>
      <w:r w:rsidRPr="007B6109">
        <w:rPr>
          <w:sz w:val="28"/>
          <w:szCs w:val="28"/>
        </w:rPr>
        <w:t>[принят</w:t>
      </w:r>
      <w:r w:rsidRPr="007B6109">
        <w:rPr>
          <w:spacing w:val="21"/>
          <w:sz w:val="28"/>
          <w:szCs w:val="28"/>
        </w:rPr>
        <w:t xml:space="preserve"> </w:t>
      </w:r>
      <w:r w:rsidRPr="007B6109">
        <w:rPr>
          <w:sz w:val="28"/>
          <w:szCs w:val="28"/>
        </w:rPr>
        <w:t>Государственной</w:t>
      </w:r>
      <w:r w:rsidRPr="007B6109">
        <w:rPr>
          <w:spacing w:val="20"/>
          <w:sz w:val="28"/>
          <w:szCs w:val="28"/>
        </w:rPr>
        <w:t xml:space="preserve"> </w:t>
      </w:r>
      <w:r w:rsidRPr="007B6109">
        <w:rPr>
          <w:spacing w:val="-1"/>
          <w:sz w:val="28"/>
          <w:szCs w:val="28"/>
        </w:rPr>
        <w:t>думой</w:t>
      </w:r>
      <w:r w:rsidRPr="007B6109">
        <w:rPr>
          <w:spacing w:val="40"/>
          <w:sz w:val="28"/>
          <w:szCs w:val="28"/>
        </w:rPr>
        <w:t xml:space="preserve"> </w:t>
      </w:r>
      <w:r w:rsidRPr="007B6109">
        <w:rPr>
          <w:sz w:val="28"/>
          <w:szCs w:val="28"/>
        </w:rPr>
        <w:t>21</w:t>
      </w:r>
      <w:r w:rsidRPr="007B6109">
        <w:rPr>
          <w:spacing w:val="19"/>
          <w:sz w:val="28"/>
          <w:szCs w:val="28"/>
        </w:rPr>
        <w:t xml:space="preserve"> </w:t>
      </w:r>
      <w:r w:rsidRPr="007B6109">
        <w:rPr>
          <w:spacing w:val="-1"/>
          <w:sz w:val="28"/>
          <w:szCs w:val="28"/>
        </w:rPr>
        <w:t>декабря</w:t>
      </w:r>
      <w:r w:rsidRPr="007B6109">
        <w:rPr>
          <w:spacing w:val="20"/>
          <w:sz w:val="28"/>
          <w:szCs w:val="28"/>
        </w:rPr>
        <w:t xml:space="preserve"> </w:t>
      </w:r>
      <w:r w:rsidRPr="007B6109">
        <w:rPr>
          <w:sz w:val="28"/>
          <w:szCs w:val="28"/>
        </w:rPr>
        <w:t>2012</w:t>
      </w:r>
      <w:r w:rsidRPr="007B6109">
        <w:rPr>
          <w:spacing w:val="14"/>
          <w:sz w:val="28"/>
          <w:szCs w:val="28"/>
        </w:rPr>
        <w:t xml:space="preserve"> </w:t>
      </w:r>
      <w:r w:rsidRPr="007B6109">
        <w:rPr>
          <w:spacing w:val="-1"/>
          <w:sz w:val="28"/>
          <w:szCs w:val="28"/>
        </w:rPr>
        <w:t>года:</w:t>
      </w:r>
      <w:r w:rsidRPr="007B6109">
        <w:rPr>
          <w:spacing w:val="21"/>
          <w:sz w:val="28"/>
          <w:szCs w:val="28"/>
        </w:rPr>
        <w:t xml:space="preserve"> </w:t>
      </w:r>
      <w:r w:rsidRPr="007B6109">
        <w:rPr>
          <w:spacing w:val="-1"/>
          <w:sz w:val="28"/>
          <w:szCs w:val="28"/>
        </w:rPr>
        <w:t>одобрен</w:t>
      </w:r>
      <w:r w:rsidRPr="007B6109">
        <w:rPr>
          <w:spacing w:val="15"/>
          <w:sz w:val="28"/>
          <w:szCs w:val="28"/>
        </w:rPr>
        <w:t xml:space="preserve"> </w:t>
      </w:r>
      <w:r w:rsidRPr="007B6109">
        <w:rPr>
          <w:spacing w:val="-1"/>
          <w:sz w:val="28"/>
          <w:szCs w:val="28"/>
        </w:rPr>
        <w:t>Советом</w:t>
      </w:r>
      <w:r w:rsidRPr="007B6109">
        <w:rPr>
          <w:spacing w:val="17"/>
          <w:sz w:val="28"/>
          <w:szCs w:val="28"/>
        </w:rPr>
        <w:t xml:space="preserve"> </w:t>
      </w:r>
      <w:r w:rsidRPr="007B6109">
        <w:rPr>
          <w:sz w:val="28"/>
          <w:szCs w:val="28"/>
        </w:rPr>
        <w:t>Федерации</w:t>
      </w:r>
      <w:r w:rsidRPr="007B6109">
        <w:rPr>
          <w:spacing w:val="20"/>
          <w:sz w:val="28"/>
          <w:szCs w:val="28"/>
        </w:rPr>
        <w:t xml:space="preserve"> </w:t>
      </w:r>
      <w:r w:rsidRPr="007B6109">
        <w:rPr>
          <w:sz w:val="28"/>
          <w:szCs w:val="28"/>
        </w:rPr>
        <w:t>26</w:t>
      </w:r>
      <w:r w:rsidRPr="007B6109">
        <w:rPr>
          <w:spacing w:val="14"/>
          <w:sz w:val="28"/>
          <w:szCs w:val="28"/>
        </w:rPr>
        <w:t xml:space="preserve"> </w:t>
      </w:r>
      <w:r w:rsidRPr="007B6109">
        <w:rPr>
          <w:spacing w:val="-1"/>
          <w:sz w:val="28"/>
          <w:szCs w:val="28"/>
        </w:rPr>
        <w:t>декабря</w:t>
      </w:r>
      <w:r w:rsidRPr="007B6109">
        <w:rPr>
          <w:spacing w:val="20"/>
          <w:sz w:val="28"/>
          <w:szCs w:val="28"/>
        </w:rPr>
        <w:t xml:space="preserve"> </w:t>
      </w:r>
      <w:r w:rsidRPr="007B6109">
        <w:rPr>
          <w:sz w:val="28"/>
          <w:szCs w:val="28"/>
        </w:rPr>
        <w:t>2012</w:t>
      </w:r>
      <w:r w:rsidRPr="007B6109">
        <w:rPr>
          <w:spacing w:val="14"/>
          <w:sz w:val="28"/>
          <w:szCs w:val="28"/>
        </w:rPr>
        <w:t xml:space="preserve"> </w:t>
      </w:r>
      <w:r w:rsidRPr="007B6109">
        <w:rPr>
          <w:spacing w:val="-1"/>
          <w:sz w:val="28"/>
          <w:szCs w:val="28"/>
        </w:rPr>
        <w:t>года].</w:t>
      </w:r>
      <w:r w:rsidRPr="007B6109">
        <w:rPr>
          <w:spacing w:val="19"/>
          <w:sz w:val="28"/>
          <w:szCs w:val="28"/>
        </w:rPr>
        <w:t xml:space="preserve"> </w:t>
      </w:r>
      <w:r w:rsidRPr="007B6109">
        <w:rPr>
          <w:spacing w:val="-2"/>
          <w:sz w:val="28"/>
          <w:szCs w:val="28"/>
        </w:rPr>
        <w:t>(с</w:t>
      </w:r>
      <w:r w:rsidRPr="007B6109">
        <w:rPr>
          <w:spacing w:val="56"/>
          <w:sz w:val="28"/>
          <w:szCs w:val="28"/>
        </w:rPr>
        <w:t xml:space="preserve"> </w:t>
      </w:r>
      <w:r w:rsidRPr="007B6109">
        <w:rPr>
          <w:spacing w:val="-1"/>
          <w:sz w:val="28"/>
          <w:szCs w:val="28"/>
        </w:rPr>
        <w:t>изменениями</w:t>
      </w:r>
      <w:r w:rsidRPr="007B6109">
        <w:rPr>
          <w:spacing w:val="19"/>
          <w:sz w:val="28"/>
          <w:szCs w:val="28"/>
        </w:rPr>
        <w:t xml:space="preserve"> </w:t>
      </w:r>
      <w:r w:rsidRPr="007B6109">
        <w:rPr>
          <w:sz w:val="28"/>
          <w:szCs w:val="28"/>
        </w:rPr>
        <w:t>и</w:t>
      </w:r>
      <w:r w:rsidRPr="007B6109">
        <w:rPr>
          <w:spacing w:val="19"/>
          <w:sz w:val="28"/>
          <w:szCs w:val="28"/>
        </w:rPr>
        <w:t xml:space="preserve"> </w:t>
      </w:r>
      <w:r w:rsidRPr="007B6109">
        <w:rPr>
          <w:sz w:val="28"/>
          <w:szCs w:val="28"/>
        </w:rPr>
        <w:t>дополнениями</w:t>
      </w:r>
      <w:r w:rsidRPr="007B6109">
        <w:rPr>
          <w:spacing w:val="19"/>
          <w:sz w:val="28"/>
          <w:szCs w:val="28"/>
        </w:rPr>
        <w:t xml:space="preserve"> </w:t>
      </w:r>
      <w:r w:rsidRPr="007B6109">
        <w:rPr>
          <w:sz w:val="28"/>
          <w:szCs w:val="28"/>
        </w:rPr>
        <w:t>на</w:t>
      </w:r>
      <w:r w:rsidRPr="007B6109">
        <w:rPr>
          <w:spacing w:val="20"/>
          <w:sz w:val="28"/>
          <w:szCs w:val="28"/>
        </w:rPr>
        <w:t xml:space="preserve"> </w:t>
      </w:r>
      <w:r w:rsidRPr="007B6109">
        <w:rPr>
          <w:sz w:val="28"/>
          <w:szCs w:val="28"/>
        </w:rPr>
        <w:t>2021</w:t>
      </w:r>
      <w:r w:rsidRPr="007B6109">
        <w:rPr>
          <w:spacing w:val="14"/>
          <w:sz w:val="28"/>
          <w:szCs w:val="28"/>
        </w:rPr>
        <w:t xml:space="preserve"> </w:t>
      </w:r>
      <w:r w:rsidRPr="007B6109">
        <w:rPr>
          <w:sz w:val="28"/>
          <w:szCs w:val="28"/>
        </w:rPr>
        <w:t>год).</w:t>
      </w:r>
      <w:r w:rsidRPr="007B6109">
        <w:rPr>
          <w:spacing w:val="26"/>
          <w:sz w:val="28"/>
          <w:szCs w:val="28"/>
        </w:rPr>
        <w:t xml:space="preserve"> </w:t>
      </w:r>
      <w:r w:rsidRPr="007B6109">
        <w:rPr>
          <w:sz w:val="28"/>
          <w:szCs w:val="28"/>
        </w:rPr>
        <w:t>–</w:t>
      </w:r>
      <w:r w:rsidRPr="007B6109">
        <w:rPr>
          <w:spacing w:val="20"/>
          <w:sz w:val="28"/>
          <w:szCs w:val="28"/>
        </w:rPr>
        <w:t xml:space="preserve"> </w:t>
      </w:r>
      <w:r w:rsidRPr="007B6109">
        <w:rPr>
          <w:spacing w:val="-2"/>
          <w:sz w:val="28"/>
          <w:szCs w:val="28"/>
        </w:rPr>
        <w:t>Москва</w:t>
      </w:r>
      <w:r w:rsidRPr="007B6109">
        <w:rPr>
          <w:spacing w:val="20"/>
          <w:sz w:val="28"/>
          <w:szCs w:val="28"/>
        </w:rPr>
        <w:t xml:space="preserve"> </w:t>
      </w:r>
      <w:r w:rsidRPr="007B6109">
        <w:rPr>
          <w:sz w:val="28"/>
          <w:szCs w:val="28"/>
        </w:rPr>
        <w:t>:</w:t>
      </w:r>
      <w:r w:rsidRPr="007B6109">
        <w:rPr>
          <w:spacing w:val="23"/>
          <w:sz w:val="28"/>
          <w:szCs w:val="28"/>
        </w:rPr>
        <w:t xml:space="preserve"> </w:t>
      </w:r>
      <w:r w:rsidRPr="007B6109">
        <w:rPr>
          <w:spacing w:val="-1"/>
          <w:sz w:val="28"/>
          <w:szCs w:val="28"/>
        </w:rPr>
        <w:t>Эксмо,</w:t>
      </w:r>
      <w:r w:rsidRPr="007B6109">
        <w:rPr>
          <w:spacing w:val="19"/>
          <w:sz w:val="28"/>
          <w:szCs w:val="28"/>
        </w:rPr>
        <w:t xml:space="preserve"> </w:t>
      </w:r>
      <w:r w:rsidRPr="007B6109">
        <w:rPr>
          <w:sz w:val="28"/>
          <w:szCs w:val="28"/>
        </w:rPr>
        <w:t>2021.</w:t>
      </w:r>
      <w:r w:rsidRPr="007B6109">
        <w:rPr>
          <w:spacing w:val="20"/>
          <w:sz w:val="28"/>
          <w:szCs w:val="28"/>
        </w:rPr>
        <w:t xml:space="preserve"> </w:t>
      </w:r>
      <w:r w:rsidRPr="007B6109">
        <w:rPr>
          <w:sz w:val="28"/>
          <w:szCs w:val="28"/>
        </w:rPr>
        <w:t>–</w:t>
      </w:r>
      <w:r w:rsidRPr="007B6109">
        <w:rPr>
          <w:spacing w:val="33"/>
          <w:sz w:val="28"/>
          <w:szCs w:val="28"/>
        </w:rPr>
        <w:t xml:space="preserve"> </w:t>
      </w:r>
      <w:r w:rsidRPr="007B6109">
        <w:rPr>
          <w:spacing w:val="-1"/>
          <w:sz w:val="28"/>
          <w:szCs w:val="28"/>
        </w:rPr>
        <w:t>(Актуальное</w:t>
      </w:r>
      <w:r w:rsidRPr="007B6109">
        <w:rPr>
          <w:sz w:val="28"/>
          <w:szCs w:val="28"/>
        </w:rPr>
        <w:t xml:space="preserve"> </w:t>
      </w:r>
      <w:r w:rsidRPr="007B6109">
        <w:rPr>
          <w:spacing w:val="-1"/>
          <w:sz w:val="28"/>
          <w:szCs w:val="28"/>
        </w:rPr>
        <w:t>законодательство).</w:t>
      </w:r>
      <w:r w:rsidRPr="007B6109">
        <w:rPr>
          <w:spacing w:val="5"/>
          <w:sz w:val="28"/>
          <w:szCs w:val="28"/>
        </w:rPr>
        <w:t xml:space="preserve"> </w:t>
      </w:r>
      <w:r w:rsidRPr="007B6109">
        <w:rPr>
          <w:sz w:val="28"/>
          <w:szCs w:val="28"/>
        </w:rPr>
        <w:t>–</w:t>
      </w:r>
      <w:r w:rsidRPr="007B6109">
        <w:rPr>
          <w:spacing w:val="-5"/>
          <w:sz w:val="28"/>
          <w:szCs w:val="28"/>
        </w:rPr>
        <w:t xml:space="preserve"> </w:t>
      </w:r>
      <w:r w:rsidRPr="007B6109">
        <w:rPr>
          <w:spacing w:val="-1"/>
          <w:sz w:val="28"/>
          <w:szCs w:val="28"/>
        </w:rPr>
        <w:t>ISBN</w:t>
      </w:r>
      <w:r w:rsidRPr="007B6109">
        <w:rPr>
          <w:spacing w:val="-3"/>
          <w:sz w:val="28"/>
          <w:szCs w:val="28"/>
        </w:rPr>
        <w:t xml:space="preserve"> </w:t>
      </w:r>
      <w:r w:rsidRPr="007B6109">
        <w:rPr>
          <w:spacing w:val="-1"/>
          <w:sz w:val="28"/>
          <w:szCs w:val="28"/>
        </w:rPr>
        <w:t>240978-5-04-118625-8.</w:t>
      </w:r>
    </w:p>
    <w:p w:rsidR="007B6109" w:rsidRPr="007B6109" w:rsidRDefault="007B6109" w:rsidP="007B6109">
      <w:pPr>
        <w:widowControl w:val="0"/>
        <w:numPr>
          <w:ilvl w:val="0"/>
          <w:numId w:val="9"/>
        </w:numPr>
        <w:tabs>
          <w:tab w:val="left" w:pos="1111"/>
        </w:tabs>
        <w:kinsoku w:val="0"/>
        <w:overflowPunct w:val="0"/>
        <w:autoSpaceDE w:val="0"/>
        <w:autoSpaceDN w:val="0"/>
        <w:adjustRightInd w:val="0"/>
        <w:ind w:right="121" w:firstLine="711"/>
        <w:jc w:val="both"/>
        <w:rPr>
          <w:spacing w:val="-1"/>
          <w:sz w:val="28"/>
          <w:szCs w:val="28"/>
        </w:rPr>
      </w:pPr>
      <w:r w:rsidRPr="007B6109">
        <w:rPr>
          <w:spacing w:val="-1"/>
          <w:sz w:val="28"/>
          <w:szCs w:val="28"/>
        </w:rPr>
        <w:t>Российская</w:t>
      </w:r>
      <w:r w:rsidRPr="007B6109">
        <w:rPr>
          <w:spacing w:val="21"/>
          <w:sz w:val="28"/>
          <w:szCs w:val="28"/>
        </w:rPr>
        <w:t xml:space="preserve"> </w:t>
      </w:r>
      <w:r w:rsidRPr="007B6109">
        <w:rPr>
          <w:spacing w:val="-1"/>
          <w:sz w:val="28"/>
          <w:szCs w:val="28"/>
        </w:rPr>
        <w:t>Федерация.</w:t>
      </w:r>
      <w:r w:rsidRPr="007B6109">
        <w:rPr>
          <w:spacing w:val="14"/>
          <w:sz w:val="28"/>
          <w:szCs w:val="28"/>
        </w:rPr>
        <w:t xml:space="preserve"> </w:t>
      </w:r>
      <w:r w:rsidRPr="007B6109">
        <w:rPr>
          <w:spacing w:val="-1"/>
          <w:sz w:val="28"/>
          <w:szCs w:val="28"/>
        </w:rPr>
        <w:t>Правительство.</w:t>
      </w:r>
      <w:r w:rsidRPr="007B6109">
        <w:rPr>
          <w:spacing w:val="14"/>
          <w:sz w:val="28"/>
          <w:szCs w:val="28"/>
        </w:rPr>
        <w:t xml:space="preserve"> </w:t>
      </w:r>
      <w:r w:rsidRPr="007B6109">
        <w:rPr>
          <w:spacing w:val="-2"/>
          <w:sz w:val="28"/>
          <w:szCs w:val="28"/>
        </w:rPr>
        <w:t>Об</w:t>
      </w:r>
      <w:r w:rsidRPr="007B6109">
        <w:rPr>
          <w:spacing w:val="21"/>
          <w:sz w:val="28"/>
          <w:szCs w:val="28"/>
        </w:rPr>
        <w:t xml:space="preserve"> </w:t>
      </w:r>
      <w:r w:rsidRPr="007B6109">
        <w:rPr>
          <w:spacing w:val="-1"/>
          <w:sz w:val="28"/>
          <w:szCs w:val="28"/>
        </w:rPr>
        <w:t>утверждении</w:t>
      </w:r>
      <w:r w:rsidRPr="007B6109">
        <w:rPr>
          <w:spacing w:val="15"/>
          <w:sz w:val="28"/>
          <w:szCs w:val="28"/>
        </w:rPr>
        <w:t xml:space="preserve"> </w:t>
      </w:r>
      <w:r w:rsidRPr="007B6109">
        <w:rPr>
          <w:spacing w:val="-1"/>
          <w:sz w:val="28"/>
          <w:szCs w:val="28"/>
        </w:rPr>
        <w:t>санитарных</w:t>
      </w:r>
      <w:r w:rsidRPr="007B6109">
        <w:rPr>
          <w:spacing w:val="81"/>
          <w:sz w:val="28"/>
          <w:szCs w:val="28"/>
        </w:rPr>
        <w:t xml:space="preserve"> </w:t>
      </w:r>
      <w:r w:rsidRPr="007B6109">
        <w:rPr>
          <w:spacing w:val="-1"/>
          <w:sz w:val="28"/>
          <w:szCs w:val="28"/>
        </w:rPr>
        <w:t>правил</w:t>
      </w:r>
      <w:r w:rsidRPr="007B6109">
        <w:rPr>
          <w:spacing w:val="5"/>
          <w:sz w:val="28"/>
          <w:szCs w:val="28"/>
        </w:rPr>
        <w:t xml:space="preserve"> </w:t>
      </w:r>
      <w:r w:rsidRPr="007B6109">
        <w:rPr>
          <w:spacing w:val="-1"/>
          <w:sz w:val="28"/>
          <w:szCs w:val="28"/>
        </w:rPr>
        <w:t>СП</w:t>
      </w:r>
      <w:r w:rsidRPr="007B6109">
        <w:rPr>
          <w:spacing w:val="2"/>
          <w:sz w:val="28"/>
          <w:szCs w:val="28"/>
        </w:rPr>
        <w:t xml:space="preserve"> </w:t>
      </w:r>
      <w:r w:rsidRPr="007B6109">
        <w:rPr>
          <w:sz w:val="28"/>
          <w:szCs w:val="28"/>
        </w:rPr>
        <w:t>2.4.</w:t>
      </w:r>
      <w:r w:rsidRPr="007B6109">
        <w:rPr>
          <w:spacing w:val="4"/>
          <w:sz w:val="28"/>
          <w:szCs w:val="28"/>
        </w:rPr>
        <w:t xml:space="preserve"> </w:t>
      </w:r>
      <w:r w:rsidRPr="007B6109">
        <w:rPr>
          <w:sz w:val="28"/>
          <w:szCs w:val="28"/>
        </w:rPr>
        <w:t>3648-20</w:t>
      </w:r>
      <w:r w:rsidRPr="007B6109">
        <w:rPr>
          <w:spacing w:val="4"/>
          <w:sz w:val="28"/>
          <w:szCs w:val="28"/>
        </w:rPr>
        <w:t xml:space="preserve"> </w:t>
      </w:r>
      <w:r w:rsidRPr="007B6109">
        <w:rPr>
          <w:sz w:val="28"/>
          <w:szCs w:val="28"/>
        </w:rPr>
        <w:t>"Санитарно-эпидемиологические</w:t>
      </w:r>
      <w:r w:rsidRPr="007B6109">
        <w:rPr>
          <w:spacing w:val="5"/>
          <w:sz w:val="28"/>
          <w:szCs w:val="28"/>
        </w:rPr>
        <w:t xml:space="preserve"> </w:t>
      </w:r>
      <w:r w:rsidRPr="007B6109">
        <w:rPr>
          <w:spacing w:val="-1"/>
          <w:sz w:val="28"/>
          <w:szCs w:val="28"/>
        </w:rPr>
        <w:t>требования</w:t>
      </w:r>
      <w:r w:rsidRPr="007B6109">
        <w:rPr>
          <w:spacing w:val="5"/>
          <w:sz w:val="28"/>
          <w:szCs w:val="28"/>
        </w:rPr>
        <w:t xml:space="preserve"> </w:t>
      </w:r>
      <w:r w:rsidRPr="007B6109">
        <w:rPr>
          <w:sz w:val="28"/>
          <w:szCs w:val="28"/>
        </w:rPr>
        <w:t>к</w:t>
      </w:r>
      <w:r w:rsidRPr="007B6109">
        <w:rPr>
          <w:spacing w:val="25"/>
          <w:sz w:val="28"/>
          <w:szCs w:val="28"/>
        </w:rPr>
        <w:t xml:space="preserve"> </w:t>
      </w:r>
      <w:r w:rsidRPr="007B6109">
        <w:rPr>
          <w:sz w:val="28"/>
          <w:szCs w:val="28"/>
        </w:rPr>
        <w:t>организациям</w:t>
      </w:r>
      <w:r w:rsidRPr="007B6109">
        <w:rPr>
          <w:spacing w:val="47"/>
          <w:sz w:val="28"/>
          <w:szCs w:val="28"/>
        </w:rPr>
        <w:t xml:space="preserve"> </w:t>
      </w:r>
      <w:r w:rsidRPr="007B6109">
        <w:rPr>
          <w:spacing w:val="-1"/>
          <w:sz w:val="28"/>
          <w:szCs w:val="28"/>
        </w:rPr>
        <w:t>воспитания</w:t>
      </w:r>
      <w:r w:rsidRPr="007B6109">
        <w:rPr>
          <w:spacing w:val="50"/>
          <w:sz w:val="28"/>
          <w:szCs w:val="28"/>
        </w:rPr>
        <w:t xml:space="preserve"> </w:t>
      </w:r>
      <w:r w:rsidRPr="007B6109">
        <w:rPr>
          <w:sz w:val="28"/>
          <w:szCs w:val="28"/>
        </w:rPr>
        <w:t>и</w:t>
      </w:r>
      <w:r w:rsidRPr="007B6109">
        <w:rPr>
          <w:spacing w:val="49"/>
          <w:sz w:val="28"/>
          <w:szCs w:val="28"/>
        </w:rPr>
        <w:t xml:space="preserve"> </w:t>
      </w:r>
      <w:r w:rsidRPr="007B6109">
        <w:rPr>
          <w:sz w:val="28"/>
          <w:szCs w:val="28"/>
        </w:rPr>
        <w:t>обучения,</w:t>
      </w:r>
      <w:r w:rsidRPr="007B6109">
        <w:rPr>
          <w:spacing w:val="44"/>
          <w:sz w:val="28"/>
          <w:szCs w:val="28"/>
        </w:rPr>
        <w:t xml:space="preserve"> </w:t>
      </w:r>
      <w:r w:rsidRPr="007B6109">
        <w:rPr>
          <w:sz w:val="28"/>
          <w:szCs w:val="28"/>
        </w:rPr>
        <w:t>отдыха</w:t>
      </w:r>
      <w:r w:rsidRPr="007B6109">
        <w:rPr>
          <w:spacing w:val="50"/>
          <w:sz w:val="28"/>
          <w:szCs w:val="28"/>
        </w:rPr>
        <w:t xml:space="preserve"> </w:t>
      </w:r>
      <w:r w:rsidRPr="007B6109">
        <w:rPr>
          <w:sz w:val="28"/>
          <w:szCs w:val="28"/>
        </w:rPr>
        <w:t>и</w:t>
      </w:r>
      <w:r w:rsidRPr="007B6109">
        <w:rPr>
          <w:spacing w:val="49"/>
          <w:sz w:val="28"/>
          <w:szCs w:val="28"/>
        </w:rPr>
        <w:t xml:space="preserve"> </w:t>
      </w:r>
      <w:r w:rsidRPr="007B6109">
        <w:rPr>
          <w:sz w:val="28"/>
          <w:szCs w:val="28"/>
        </w:rPr>
        <w:t>оздоровления</w:t>
      </w:r>
      <w:r w:rsidRPr="007B6109">
        <w:rPr>
          <w:spacing w:val="51"/>
          <w:sz w:val="28"/>
          <w:szCs w:val="28"/>
        </w:rPr>
        <w:t xml:space="preserve"> </w:t>
      </w:r>
      <w:r w:rsidRPr="007B6109">
        <w:rPr>
          <w:sz w:val="28"/>
          <w:szCs w:val="28"/>
        </w:rPr>
        <w:t>детей</w:t>
      </w:r>
      <w:r w:rsidRPr="007B6109">
        <w:rPr>
          <w:spacing w:val="50"/>
          <w:sz w:val="28"/>
          <w:szCs w:val="28"/>
        </w:rPr>
        <w:t xml:space="preserve"> </w:t>
      </w:r>
      <w:r w:rsidRPr="007B6109">
        <w:rPr>
          <w:sz w:val="28"/>
          <w:szCs w:val="28"/>
        </w:rPr>
        <w:t>и</w:t>
      </w:r>
      <w:r w:rsidRPr="007B6109">
        <w:rPr>
          <w:spacing w:val="44"/>
          <w:sz w:val="28"/>
          <w:szCs w:val="28"/>
        </w:rPr>
        <w:t xml:space="preserve"> </w:t>
      </w:r>
      <w:r w:rsidRPr="007B6109">
        <w:rPr>
          <w:sz w:val="28"/>
          <w:szCs w:val="28"/>
        </w:rPr>
        <w:t>молодежи"</w:t>
      </w:r>
      <w:r w:rsidRPr="007B6109">
        <w:rPr>
          <w:spacing w:val="65"/>
          <w:sz w:val="28"/>
          <w:szCs w:val="28"/>
        </w:rPr>
        <w:t xml:space="preserve"> </w:t>
      </w:r>
      <w:r w:rsidRPr="007B6109">
        <w:rPr>
          <w:sz w:val="28"/>
          <w:szCs w:val="28"/>
        </w:rPr>
        <w:t>:</w:t>
      </w:r>
      <w:r w:rsidRPr="007B6109">
        <w:rPr>
          <w:spacing w:val="66"/>
          <w:sz w:val="28"/>
          <w:szCs w:val="28"/>
        </w:rPr>
        <w:t xml:space="preserve"> </w:t>
      </w:r>
      <w:r w:rsidRPr="007B6109">
        <w:rPr>
          <w:spacing w:val="-1"/>
          <w:sz w:val="28"/>
          <w:szCs w:val="28"/>
        </w:rPr>
        <w:t>постановление</w:t>
      </w:r>
      <w:r w:rsidRPr="007B6109">
        <w:rPr>
          <w:spacing w:val="65"/>
          <w:sz w:val="28"/>
          <w:szCs w:val="28"/>
        </w:rPr>
        <w:t xml:space="preserve"> </w:t>
      </w:r>
      <w:r w:rsidRPr="007B6109">
        <w:rPr>
          <w:spacing w:val="-1"/>
          <w:sz w:val="28"/>
          <w:szCs w:val="28"/>
        </w:rPr>
        <w:t>Главного</w:t>
      </w:r>
      <w:r w:rsidRPr="007B6109">
        <w:rPr>
          <w:spacing w:val="65"/>
          <w:sz w:val="28"/>
          <w:szCs w:val="28"/>
        </w:rPr>
        <w:t xml:space="preserve"> </w:t>
      </w:r>
      <w:r w:rsidRPr="007B6109">
        <w:rPr>
          <w:sz w:val="28"/>
          <w:szCs w:val="28"/>
        </w:rPr>
        <w:t>государственного</w:t>
      </w:r>
      <w:r w:rsidRPr="007B6109">
        <w:rPr>
          <w:spacing w:val="65"/>
          <w:sz w:val="28"/>
          <w:szCs w:val="28"/>
        </w:rPr>
        <w:t xml:space="preserve"> </w:t>
      </w:r>
      <w:r w:rsidRPr="007B6109">
        <w:rPr>
          <w:spacing w:val="-1"/>
          <w:sz w:val="28"/>
          <w:szCs w:val="28"/>
        </w:rPr>
        <w:t>санитарного</w:t>
      </w:r>
      <w:r w:rsidRPr="007B6109">
        <w:rPr>
          <w:spacing w:val="64"/>
          <w:sz w:val="28"/>
          <w:szCs w:val="28"/>
        </w:rPr>
        <w:t xml:space="preserve"> </w:t>
      </w:r>
      <w:r w:rsidRPr="007B6109">
        <w:rPr>
          <w:spacing w:val="-1"/>
          <w:sz w:val="28"/>
          <w:szCs w:val="28"/>
        </w:rPr>
        <w:t>врача</w:t>
      </w:r>
      <w:r w:rsidRPr="007B6109">
        <w:rPr>
          <w:spacing w:val="57"/>
          <w:sz w:val="28"/>
          <w:szCs w:val="28"/>
        </w:rPr>
        <w:t xml:space="preserve"> </w:t>
      </w:r>
      <w:r w:rsidRPr="007B6109">
        <w:rPr>
          <w:spacing w:val="-1"/>
          <w:sz w:val="28"/>
          <w:szCs w:val="28"/>
        </w:rPr>
        <w:t>Российской</w:t>
      </w:r>
      <w:r w:rsidRPr="007B6109">
        <w:rPr>
          <w:spacing w:val="19"/>
          <w:sz w:val="28"/>
          <w:szCs w:val="28"/>
        </w:rPr>
        <w:t xml:space="preserve"> </w:t>
      </w:r>
      <w:r w:rsidRPr="007B6109">
        <w:rPr>
          <w:sz w:val="28"/>
          <w:szCs w:val="28"/>
        </w:rPr>
        <w:t>Федерации</w:t>
      </w:r>
      <w:r w:rsidRPr="007B6109">
        <w:rPr>
          <w:spacing w:val="20"/>
          <w:sz w:val="28"/>
          <w:szCs w:val="28"/>
        </w:rPr>
        <w:t xml:space="preserve"> </w:t>
      </w:r>
      <w:r w:rsidRPr="007B6109">
        <w:rPr>
          <w:sz w:val="28"/>
          <w:szCs w:val="28"/>
        </w:rPr>
        <w:t>от</w:t>
      </w:r>
      <w:r w:rsidRPr="007B6109">
        <w:rPr>
          <w:spacing w:val="21"/>
          <w:sz w:val="28"/>
          <w:szCs w:val="28"/>
        </w:rPr>
        <w:t xml:space="preserve"> </w:t>
      </w:r>
      <w:r w:rsidRPr="007B6109">
        <w:rPr>
          <w:sz w:val="28"/>
          <w:szCs w:val="28"/>
        </w:rPr>
        <w:t>28.09.2020</w:t>
      </w:r>
      <w:r w:rsidRPr="007B6109">
        <w:rPr>
          <w:spacing w:val="19"/>
          <w:sz w:val="28"/>
          <w:szCs w:val="28"/>
        </w:rPr>
        <w:t xml:space="preserve"> </w:t>
      </w:r>
      <w:r w:rsidRPr="007B6109">
        <w:rPr>
          <w:sz w:val="28"/>
          <w:szCs w:val="28"/>
        </w:rPr>
        <w:t>г.</w:t>
      </w:r>
      <w:r w:rsidRPr="007B6109">
        <w:rPr>
          <w:spacing w:val="19"/>
          <w:sz w:val="28"/>
          <w:szCs w:val="28"/>
        </w:rPr>
        <w:t xml:space="preserve"> </w:t>
      </w:r>
      <w:r w:rsidRPr="007B6109">
        <w:rPr>
          <w:sz w:val="28"/>
          <w:szCs w:val="28"/>
        </w:rPr>
        <w:t>№</w:t>
      </w:r>
      <w:r w:rsidRPr="007B6109">
        <w:rPr>
          <w:spacing w:val="17"/>
          <w:sz w:val="28"/>
          <w:szCs w:val="28"/>
        </w:rPr>
        <w:t xml:space="preserve"> </w:t>
      </w:r>
      <w:r w:rsidRPr="007B6109">
        <w:rPr>
          <w:sz w:val="28"/>
          <w:szCs w:val="28"/>
        </w:rPr>
        <w:t>28).</w:t>
      </w:r>
      <w:r w:rsidRPr="007B6109">
        <w:rPr>
          <w:spacing w:val="26"/>
          <w:sz w:val="28"/>
          <w:szCs w:val="28"/>
        </w:rPr>
        <w:t xml:space="preserve"> </w:t>
      </w:r>
      <w:r w:rsidRPr="007B6109">
        <w:rPr>
          <w:sz w:val="28"/>
          <w:szCs w:val="28"/>
        </w:rPr>
        <w:t>–</w:t>
      </w:r>
      <w:r w:rsidRPr="007B6109">
        <w:rPr>
          <w:spacing w:val="20"/>
          <w:sz w:val="28"/>
          <w:szCs w:val="28"/>
        </w:rPr>
        <w:t xml:space="preserve"> </w:t>
      </w:r>
      <w:r w:rsidRPr="007B6109">
        <w:rPr>
          <w:sz w:val="28"/>
          <w:szCs w:val="28"/>
        </w:rPr>
        <w:t>Доступ</w:t>
      </w:r>
      <w:r w:rsidRPr="007B6109">
        <w:rPr>
          <w:spacing w:val="19"/>
          <w:sz w:val="28"/>
          <w:szCs w:val="28"/>
        </w:rPr>
        <w:t xml:space="preserve"> </w:t>
      </w:r>
      <w:r w:rsidRPr="007B6109">
        <w:rPr>
          <w:sz w:val="28"/>
          <w:szCs w:val="28"/>
        </w:rPr>
        <w:t>из</w:t>
      </w:r>
      <w:r w:rsidRPr="007B6109">
        <w:rPr>
          <w:spacing w:val="19"/>
          <w:sz w:val="28"/>
          <w:szCs w:val="28"/>
        </w:rPr>
        <w:t xml:space="preserve"> </w:t>
      </w:r>
      <w:r w:rsidRPr="007B6109">
        <w:rPr>
          <w:sz w:val="28"/>
          <w:szCs w:val="28"/>
        </w:rPr>
        <w:t>справочно-</w:t>
      </w:r>
      <w:r w:rsidRPr="007B6109">
        <w:rPr>
          <w:spacing w:val="30"/>
          <w:sz w:val="28"/>
          <w:szCs w:val="28"/>
        </w:rPr>
        <w:t xml:space="preserve"> </w:t>
      </w:r>
      <w:r w:rsidRPr="007B6109">
        <w:rPr>
          <w:spacing w:val="-1"/>
          <w:sz w:val="28"/>
          <w:szCs w:val="28"/>
        </w:rPr>
        <w:t>правовой</w:t>
      </w:r>
      <w:r w:rsidRPr="007B6109">
        <w:rPr>
          <w:sz w:val="28"/>
          <w:szCs w:val="28"/>
        </w:rPr>
        <w:t xml:space="preserve"> системы</w:t>
      </w:r>
      <w:r w:rsidRPr="007B6109">
        <w:rPr>
          <w:spacing w:val="1"/>
          <w:sz w:val="28"/>
          <w:szCs w:val="28"/>
        </w:rPr>
        <w:t xml:space="preserve"> </w:t>
      </w:r>
      <w:r w:rsidRPr="007B6109">
        <w:rPr>
          <w:spacing w:val="-1"/>
          <w:sz w:val="28"/>
          <w:szCs w:val="28"/>
        </w:rPr>
        <w:t>Консультант</w:t>
      </w:r>
      <w:r w:rsidRPr="007B6109">
        <w:rPr>
          <w:spacing w:val="2"/>
          <w:sz w:val="28"/>
          <w:szCs w:val="28"/>
        </w:rPr>
        <w:t xml:space="preserve"> </w:t>
      </w:r>
      <w:r w:rsidRPr="007B6109">
        <w:rPr>
          <w:spacing w:val="-1"/>
          <w:sz w:val="28"/>
          <w:szCs w:val="28"/>
        </w:rPr>
        <w:t>Плюс.</w:t>
      </w:r>
    </w:p>
    <w:p w:rsidR="007B6109" w:rsidRPr="007B6109" w:rsidRDefault="007B6109" w:rsidP="007B6109">
      <w:pPr>
        <w:widowControl w:val="0"/>
        <w:numPr>
          <w:ilvl w:val="0"/>
          <w:numId w:val="9"/>
        </w:numPr>
        <w:tabs>
          <w:tab w:val="left" w:pos="1121"/>
        </w:tabs>
        <w:kinsoku w:val="0"/>
        <w:overflowPunct w:val="0"/>
        <w:autoSpaceDE w:val="0"/>
        <w:autoSpaceDN w:val="0"/>
        <w:adjustRightInd w:val="0"/>
        <w:spacing w:before="4" w:line="239" w:lineRule="auto"/>
        <w:ind w:right="122" w:firstLine="711"/>
        <w:jc w:val="both"/>
        <w:rPr>
          <w:color w:val="000000"/>
          <w:spacing w:val="-1"/>
          <w:sz w:val="28"/>
          <w:szCs w:val="28"/>
        </w:rPr>
      </w:pPr>
      <w:r w:rsidRPr="007B6109">
        <w:rPr>
          <w:spacing w:val="-1"/>
          <w:sz w:val="28"/>
          <w:szCs w:val="28"/>
        </w:rPr>
        <w:t>Российская</w:t>
      </w:r>
      <w:r w:rsidRPr="007B6109">
        <w:rPr>
          <w:spacing w:val="31"/>
          <w:sz w:val="28"/>
          <w:szCs w:val="28"/>
        </w:rPr>
        <w:t xml:space="preserve"> </w:t>
      </w:r>
      <w:r w:rsidRPr="007B6109">
        <w:rPr>
          <w:spacing w:val="-1"/>
          <w:sz w:val="28"/>
          <w:szCs w:val="28"/>
        </w:rPr>
        <w:t>Федерация.</w:t>
      </w:r>
      <w:r w:rsidRPr="007B6109">
        <w:rPr>
          <w:spacing w:val="24"/>
          <w:sz w:val="28"/>
          <w:szCs w:val="28"/>
        </w:rPr>
        <w:t xml:space="preserve"> </w:t>
      </w:r>
      <w:r w:rsidRPr="007B6109">
        <w:rPr>
          <w:spacing w:val="-1"/>
          <w:sz w:val="28"/>
          <w:szCs w:val="28"/>
        </w:rPr>
        <w:t>Правительство.</w:t>
      </w:r>
      <w:r w:rsidRPr="007B6109">
        <w:rPr>
          <w:spacing w:val="35"/>
          <w:sz w:val="28"/>
          <w:szCs w:val="28"/>
        </w:rPr>
        <w:t xml:space="preserve"> </w:t>
      </w:r>
      <w:r w:rsidRPr="007B6109">
        <w:rPr>
          <w:spacing w:val="-2"/>
          <w:sz w:val="28"/>
          <w:szCs w:val="28"/>
        </w:rPr>
        <w:t>Об</w:t>
      </w:r>
      <w:r w:rsidRPr="007B6109">
        <w:rPr>
          <w:spacing w:val="31"/>
          <w:sz w:val="28"/>
          <w:szCs w:val="28"/>
        </w:rPr>
        <w:t xml:space="preserve"> </w:t>
      </w:r>
      <w:r w:rsidRPr="007B6109">
        <w:rPr>
          <w:spacing w:val="-1"/>
          <w:sz w:val="28"/>
          <w:szCs w:val="28"/>
        </w:rPr>
        <w:t>утверждении</w:t>
      </w:r>
      <w:r w:rsidRPr="007B6109">
        <w:rPr>
          <w:spacing w:val="30"/>
          <w:sz w:val="28"/>
          <w:szCs w:val="28"/>
        </w:rPr>
        <w:t xml:space="preserve"> </w:t>
      </w:r>
      <w:r w:rsidRPr="007B6109">
        <w:rPr>
          <w:spacing w:val="-1"/>
          <w:sz w:val="28"/>
          <w:szCs w:val="28"/>
        </w:rPr>
        <w:t>Концепции</w:t>
      </w:r>
      <w:r w:rsidRPr="007B6109">
        <w:rPr>
          <w:spacing w:val="67"/>
          <w:sz w:val="28"/>
          <w:szCs w:val="28"/>
        </w:rPr>
        <w:t xml:space="preserve"> </w:t>
      </w:r>
      <w:r w:rsidRPr="007B6109">
        <w:rPr>
          <w:sz w:val="28"/>
          <w:szCs w:val="28"/>
        </w:rPr>
        <w:t>развития</w:t>
      </w:r>
      <w:r w:rsidRPr="007B6109">
        <w:rPr>
          <w:spacing w:val="-14"/>
          <w:sz w:val="28"/>
          <w:szCs w:val="28"/>
        </w:rPr>
        <w:t xml:space="preserve"> </w:t>
      </w:r>
      <w:r w:rsidRPr="007B6109">
        <w:rPr>
          <w:spacing w:val="-1"/>
          <w:sz w:val="28"/>
          <w:szCs w:val="28"/>
        </w:rPr>
        <w:t>дополнительного</w:t>
      </w:r>
      <w:r w:rsidRPr="007B6109">
        <w:rPr>
          <w:spacing w:val="-15"/>
          <w:sz w:val="28"/>
          <w:szCs w:val="28"/>
        </w:rPr>
        <w:t xml:space="preserve"> </w:t>
      </w:r>
      <w:r w:rsidRPr="007B6109">
        <w:rPr>
          <w:spacing w:val="-1"/>
          <w:sz w:val="28"/>
          <w:szCs w:val="28"/>
        </w:rPr>
        <w:t>образования</w:t>
      </w:r>
      <w:r w:rsidRPr="007B6109">
        <w:rPr>
          <w:spacing w:val="-19"/>
          <w:sz w:val="28"/>
          <w:szCs w:val="28"/>
        </w:rPr>
        <w:t xml:space="preserve"> </w:t>
      </w:r>
      <w:r w:rsidRPr="007B6109">
        <w:rPr>
          <w:spacing w:val="1"/>
          <w:sz w:val="28"/>
          <w:szCs w:val="28"/>
        </w:rPr>
        <w:t>до</w:t>
      </w:r>
      <w:r w:rsidRPr="007B6109">
        <w:rPr>
          <w:spacing w:val="-20"/>
          <w:sz w:val="28"/>
          <w:szCs w:val="28"/>
        </w:rPr>
        <w:t xml:space="preserve"> </w:t>
      </w:r>
      <w:r w:rsidRPr="007B6109">
        <w:rPr>
          <w:sz w:val="28"/>
          <w:szCs w:val="28"/>
        </w:rPr>
        <w:t>2030</w:t>
      </w:r>
      <w:r w:rsidRPr="007B6109">
        <w:rPr>
          <w:spacing w:val="-16"/>
          <w:sz w:val="28"/>
          <w:szCs w:val="28"/>
        </w:rPr>
        <w:t xml:space="preserve"> </w:t>
      </w:r>
      <w:r w:rsidRPr="007B6109">
        <w:rPr>
          <w:sz w:val="28"/>
          <w:szCs w:val="28"/>
        </w:rPr>
        <w:t>:</w:t>
      </w:r>
      <w:r w:rsidRPr="007B6109">
        <w:rPr>
          <w:spacing w:val="-14"/>
          <w:sz w:val="28"/>
          <w:szCs w:val="28"/>
        </w:rPr>
        <w:t xml:space="preserve"> </w:t>
      </w:r>
      <w:r w:rsidRPr="007B6109">
        <w:rPr>
          <w:spacing w:val="-1"/>
          <w:sz w:val="28"/>
          <w:szCs w:val="28"/>
        </w:rPr>
        <w:t>распоряжение</w:t>
      </w:r>
      <w:r w:rsidRPr="007B6109">
        <w:rPr>
          <w:spacing w:val="-15"/>
          <w:sz w:val="28"/>
          <w:szCs w:val="28"/>
        </w:rPr>
        <w:t xml:space="preserve"> </w:t>
      </w:r>
      <w:r w:rsidRPr="007B6109">
        <w:rPr>
          <w:spacing w:val="-1"/>
          <w:sz w:val="28"/>
          <w:szCs w:val="28"/>
        </w:rPr>
        <w:t>Правительства</w:t>
      </w:r>
      <w:r w:rsidRPr="007B6109">
        <w:rPr>
          <w:spacing w:val="53"/>
          <w:sz w:val="28"/>
          <w:szCs w:val="28"/>
        </w:rPr>
        <w:t xml:space="preserve"> </w:t>
      </w:r>
      <w:r w:rsidRPr="007B6109">
        <w:rPr>
          <w:spacing w:val="-1"/>
          <w:sz w:val="28"/>
          <w:szCs w:val="28"/>
        </w:rPr>
        <w:t>Российской</w:t>
      </w:r>
      <w:r w:rsidRPr="007B6109">
        <w:rPr>
          <w:spacing w:val="35"/>
          <w:sz w:val="28"/>
          <w:szCs w:val="28"/>
        </w:rPr>
        <w:t xml:space="preserve"> </w:t>
      </w:r>
      <w:r w:rsidRPr="007B6109">
        <w:rPr>
          <w:sz w:val="28"/>
          <w:szCs w:val="28"/>
        </w:rPr>
        <w:t>Федерации</w:t>
      </w:r>
      <w:r w:rsidRPr="007B6109">
        <w:rPr>
          <w:spacing w:val="35"/>
          <w:sz w:val="28"/>
          <w:szCs w:val="28"/>
        </w:rPr>
        <w:t xml:space="preserve"> </w:t>
      </w:r>
      <w:r w:rsidRPr="007B6109">
        <w:rPr>
          <w:sz w:val="28"/>
          <w:szCs w:val="28"/>
        </w:rPr>
        <w:t>от</w:t>
      </w:r>
      <w:r w:rsidRPr="007B6109">
        <w:rPr>
          <w:spacing w:val="36"/>
          <w:sz w:val="28"/>
          <w:szCs w:val="28"/>
        </w:rPr>
        <w:t xml:space="preserve"> </w:t>
      </w:r>
      <w:r w:rsidRPr="007B6109">
        <w:rPr>
          <w:sz w:val="28"/>
          <w:szCs w:val="28"/>
        </w:rPr>
        <w:t>31.03</w:t>
      </w:r>
      <w:r w:rsidRPr="007B6109">
        <w:rPr>
          <w:spacing w:val="34"/>
          <w:sz w:val="28"/>
          <w:szCs w:val="28"/>
        </w:rPr>
        <w:t xml:space="preserve"> </w:t>
      </w:r>
      <w:r w:rsidRPr="007B6109">
        <w:rPr>
          <w:sz w:val="28"/>
          <w:szCs w:val="28"/>
        </w:rPr>
        <w:t>2022</w:t>
      </w:r>
      <w:r w:rsidRPr="007B6109">
        <w:rPr>
          <w:spacing w:val="34"/>
          <w:sz w:val="28"/>
          <w:szCs w:val="28"/>
        </w:rPr>
        <w:t xml:space="preserve"> </w:t>
      </w:r>
      <w:r w:rsidRPr="007B6109">
        <w:rPr>
          <w:sz w:val="28"/>
          <w:szCs w:val="28"/>
        </w:rPr>
        <w:t>№</w:t>
      </w:r>
      <w:r w:rsidRPr="007B6109">
        <w:rPr>
          <w:spacing w:val="37"/>
          <w:sz w:val="28"/>
          <w:szCs w:val="28"/>
        </w:rPr>
        <w:t xml:space="preserve"> </w:t>
      </w:r>
      <w:r w:rsidRPr="007B6109">
        <w:rPr>
          <w:sz w:val="28"/>
          <w:szCs w:val="28"/>
        </w:rPr>
        <w:t>678</w:t>
      </w:r>
      <w:r w:rsidRPr="007B6109">
        <w:rPr>
          <w:spacing w:val="42"/>
          <w:sz w:val="28"/>
          <w:szCs w:val="28"/>
        </w:rPr>
        <w:t xml:space="preserve"> </w:t>
      </w:r>
      <w:r w:rsidRPr="007B6109">
        <w:rPr>
          <w:sz w:val="28"/>
          <w:szCs w:val="28"/>
        </w:rPr>
        <w:t>–</w:t>
      </w:r>
      <w:r w:rsidRPr="007B6109">
        <w:rPr>
          <w:spacing w:val="35"/>
          <w:sz w:val="28"/>
          <w:szCs w:val="28"/>
        </w:rPr>
        <w:t xml:space="preserve"> </w:t>
      </w:r>
      <w:r w:rsidRPr="007B6109">
        <w:rPr>
          <w:sz w:val="28"/>
          <w:szCs w:val="28"/>
        </w:rPr>
        <w:t xml:space="preserve">р </w:t>
      </w:r>
      <w:r w:rsidRPr="007B6109">
        <w:rPr>
          <w:color w:val="0000FF"/>
          <w:sz w:val="28"/>
          <w:szCs w:val="28"/>
        </w:rPr>
        <w:t xml:space="preserve"> </w:t>
      </w:r>
      <w:hyperlink r:id="rId12" w:history="1">
        <w:r w:rsidRPr="007B6109">
          <w:rPr>
            <w:color w:val="0000FF"/>
            <w:spacing w:val="-1"/>
            <w:sz w:val="28"/>
            <w:szCs w:val="28"/>
            <w:u w:val="single"/>
          </w:rPr>
          <w:t>http://government.ru/docs/all/140314/</w:t>
        </w:r>
      </w:hyperlink>
      <w:r w:rsidRPr="007B6109">
        <w:rPr>
          <w:color w:val="000000"/>
          <w:spacing w:val="-1"/>
          <w:sz w:val="28"/>
          <w:szCs w:val="28"/>
        </w:rPr>
        <w:t>.</w:t>
      </w:r>
      <w:r w:rsidRPr="007B6109">
        <w:rPr>
          <w:color w:val="000000"/>
          <w:sz w:val="28"/>
          <w:szCs w:val="28"/>
        </w:rPr>
        <w:t xml:space="preserve"> – </w:t>
      </w:r>
      <w:r w:rsidRPr="007B6109">
        <w:rPr>
          <w:color w:val="000000"/>
          <w:spacing w:val="-1"/>
          <w:sz w:val="28"/>
          <w:szCs w:val="28"/>
        </w:rPr>
        <w:t>Текст:</w:t>
      </w:r>
      <w:r w:rsidRPr="007B6109">
        <w:rPr>
          <w:color w:val="000000"/>
          <w:spacing w:val="1"/>
          <w:sz w:val="28"/>
          <w:szCs w:val="28"/>
        </w:rPr>
        <w:t xml:space="preserve"> </w:t>
      </w:r>
      <w:r w:rsidRPr="007B6109">
        <w:rPr>
          <w:color w:val="000000"/>
          <w:spacing w:val="-1"/>
          <w:sz w:val="28"/>
          <w:szCs w:val="28"/>
        </w:rPr>
        <w:t>электронный.</w:t>
      </w:r>
    </w:p>
    <w:p w:rsidR="007B6109" w:rsidRPr="007B6109" w:rsidRDefault="007B6109" w:rsidP="007B6109">
      <w:pPr>
        <w:widowControl w:val="0"/>
        <w:numPr>
          <w:ilvl w:val="0"/>
          <w:numId w:val="9"/>
        </w:numPr>
        <w:tabs>
          <w:tab w:val="left" w:pos="1181"/>
        </w:tabs>
        <w:kinsoku w:val="0"/>
        <w:overflowPunct w:val="0"/>
        <w:autoSpaceDE w:val="0"/>
        <w:autoSpaceDN w:val="0"/>
        <w:adjustRightInd w:val="0"/>
        <w:ind w:right="127" w:firstLine="711"/>
        <w:jc w:val="both"/>
        <w:rPr>
          <w:spacing w:val="-1"/>
          <w:sz w:val="28"/>
          <w:szCs w:val="28"/>
        </w:rPr>
      </w:pPr>
      <w:r w:rsidRPr="007B6109">
        <w:rPr>
          <w:spacing w:val="-1"/>
          <w:sz w:val="28"/>
          <w:szCs w:val="28"/>
        </w:rPr>
        <w:t>Российская</w:t>
      </w:r>
      <w:r w:rsidRPr="007B6109">
        <w:rPr>
          <w:spacing w:val="21"/>
          <w:sz w:val="28"/>
          <w:szCs w:val="28"/>
        </w:rPr>
        <w:t xml:space="preserve"> </w:t>
      </w:r>
      <w:r w:rsidRPr="007B6109">
        <w:rPr>
          <w:sz w:val="28"/>
          <w:szCs w:val="28"/>
        </w:rPr>
        <w:t>Федерация.</w:t>
      </w:r>
      <w:r w:rsidRPr="007B6109">
        <w:rPr>
          <w:spacing w:val="19"/>
          <w:sz w:val="28"/>
          <w:szCs w:val="28"/>
        </w:rPr>
        <w:t xml:space="preserve"> </w:t>
      </w:r>
      <w:r w:rsidRPr="007B6109">
        <w:rPr>
          <w:spacing w:val="-1"/>
          <w:sz w:val="28"/>
          <w:szCs w:val="28"/>
        </w:rPr>
        <w:t>Министерство</w:t>
      </w:r>
      <w:r w:rsidRPr="007B6109">
        <w:rPr>
          <w:spacing w:val="19"/>
          <w:sz w:val="28"/>
          <w:szCs w:val="28"/>
        </w:rPr>
        <w:t xml:space="preserve"> </w:t>
      </w:r>
      <w:r w:rsidRPr="007B6109">
        <w:rPr>
          <w:spacing w:val="-1"/>
          <w:sz w:val="28"/>
          <w:szCs w:val="28"/>
        </w:rPr>
        <w:t>Просвещения.</w:t>
      </w:r>
      <w:r w:rsidRPr="007B6109">
        <w:rPr>
          <w:spacing w:val="19"/>
          <w:sz w:val="28"/>
          <w:szCs w:val="28"/>
        </w:rPr>
        <w:t xml:space="preserve"> </w:t>
      </w:r>
      <w:r w:rsidRPr="007B6109">
        <w:rPr>
          <w:sz w:val="28"/>
          <w:szCs w:val="28"/>
        </w:rPr>
        <w:t>О</w:t>
      </w:r>
      <w:r w:rsidRPr="007B6109">
        <w:rPr>
          <w:spacing w:val="22"/>
          <w:sz w:val="28"/>
          <w:szCs w:val="28"/>
        </w:rPr>
        <w:t xml:space="preserve"> </w:t>
      </w:r>
      <w:r w:rsidRPr="007B6109">
        <w:rPr>
          <w:spacing w:val="-1"/>
          <w:sz w:val="28"/>
          <w:szCs w:val="28"/>
        </w:rPr>
        <w:t>внесении</w:t>
      </w:r>
      <w:r w:rsidRPr="007B6109">
        <w:rPr>
          <w:spacing w:val="67"/>
          <w:sz w:val="28"/>
          <w:szCs w:val="28"/>
        </w:rPr>
        <w:t xml:space="preserve"> </w:t>
      </w:r>
      <w:r w:rsidRPr="007B6109">
        <w:rPr>
          <w:spacing w:val="-1"/>
          <w:sz w:val="28"/>
          <w:szCs w:val="28"/>
        </w:rPr>
        <w:t>изменений</w:t>
      </w:r>
      <w:r w:rsidRPr="007B6109">
        <w:rPr>
          <w:spacing w:val="35"/>
          <w:sz w:val="28"/>
          <w:szCs w:val="28"/>
        </w:rPr>
        <w:t xml:space="preserve"> </w:t>
      </w:r>
      <w:r w:rsidRPr="007B6109">
        <w:rPr>
          <w:sz w:val="28"/>
          <w:szCs w:val="28"/>
        </w:rPr>
        <w:t>в</w:t>
      </w:r>
      <w:r w:rsidRPr="007B6109">
        <w:rPr>
          <w:spacing w:val="32"/>
          <w:sz w:val="28"/>
          <w:szCs w:val="28"/>
        </w:rPr>
        <w:t xml:space="preserve"> </w:t>
      </w:r>
      <w:r w:rsidRPr="007B6109">
        <w:rPr>
          <w:sz w:val="28"/>
          <w:szCs w:val="28"/>
        </w:rPr>
        <w:t>порядок</w:t>
      </w:r>
      <w:r w:rsidRPr="007B6109">
        <w:rPr>
          <w:spacing w:val="33"/>
          <w:sz w:val="28"/>
          <w:szCs w:val="28"/>
        </w:rPr>
        <w:t xml:space="preserve"> </w:t>
      </w:r>
      <w:r w:rsidRPr="007B6109">
        <w:rPr>
          <w:sz w:val="28"/>
          <w:szCs w:val="28"/>
        </w:rPr>
        <w:t>организации</w:t>
      </w:r>
      <w:r w:rsidRPr="007B6109">
        <w:rPr>
          <w:spacing w:val="35"/>
          <w:sz w:val="28"/>
          <w:szCs w:val="28"/>
        </w:rPr>
        <w:t xml:space="preserve"> </w:t>
      </w:r>
      <w:r w:rsidRPr="007B6109">
        <w:rPr>
          <w:sz w:val="28"/>
          <w:szCs w:val="28"/>
        </w:rPr>
        <w:t>и</w:t>
      </w:r>
      <w:r w:rsidRPr="007B6109">
        <w:rPr>
          <w:spacing w:val="39"/>
          <w:sz w:val="28"/>
          <w:szCs w:val="28"/>
        </w:rPr>
        <w:t xml:space="preserve"> </w:t>
      </w:r>
      <w:r w:rsidRPr="007B6109">
        <w:rPr>
          <w:sz w:val="28"/>
          <w:szCs w:val="28"/>
        </w:rPr>
        <w:t>осуществления</w:t>
      </w:r>
      <w:r w:rsidRPr="007B6109">
        <w:rPr>
          <w:spacing w:val="36"/>
          <w:sz w:val="28"/>
          <w:szCs w:val="28"/>
        </w:rPr>
        <w:t xml:space="preserve"> </w:t>
      </w:r>
      <w:r w:rsidRPr="007B6109">
        <w:rPr>
          <w:sz w:val="28"/>
          <w:szCs w:val="28"/>
        </w:rPr>
        <w:t>образовательной</w:t>
      </w:r>
      <w:r w:rsidRPr="007B6109">
        <w:rPr>
          <w:spacing w:val="26"/>
          <w:sz w:val="28"/>
          <w:szCs w:val="28"/>
        </w:rPr>
        <w:t xml:space="preserve"> </w:t>
      </w:r>
      <w:r w:rsidRPr="007B6109">
        <w:rPr>
          <w:spacing w:val="-1"/>
          <w:sz w:val="28"/>
          <w:szCs w:val="28"/>
        </w:rPr>
        <w:t>деятельности</w:t>
      </w:r>
      <w:r w:rsidRPr="007B6109">
        <w:rPr>
          <w:spacing w:val="14"/>
          <w:sz w:val="28"/>
          <w:szCs w:val="28"/>
        </w:rPr>
        <w:t xml:space="preserve"> </w:t>
      </w:r>
      <w:r w:rsidRPr="007B6109">
        <w:rPr>
          <w:sz w:val="28"/>
          <w:szCs w:val="28"/>
        </w:rPr>
        <w:t>по</w:t>
      </w:r>
      <w:r w:rsidRPr="007B6109">
        <w:rPr>
          <w:spacing w:val="14"/>
          <w:sz w:val="28"/>
          <w:szCs w:val="28"/>
        </w:rPr>
        <w:t xml:space="preserve"> </w:t>
      </w:r>
      <w:r w:rsidRPr="007B6109">
        <w:rPr>
          <w:sz w:val="28"/>
          <w:szCs w:val="28"/>
        </w:rPr>
        <w:t>дополнительным</w:t>
      </w:r>
      <w:r w:rsidRPr="007B6109">
        <w:rPr>
          <w:spacing w:val="12"/>
          <w:sz w:val="28"/>
          <w:szCs w:val="28"/>
        </w:rPr>
        <w:t xml:space="preserve"> </w:t>
      </w:r>
      <w:r w:rsidRPr="007B6109">
        <w:rPr>
          <w:spacing w:val="-1"/>
          <w:sz w:val="28"/>
          <w:szCs w:val="28"/>
        </w:rPr>
        <w:t>общеобразовательным</w:t>
      </w:r>
      <w:r w:rsidRPr="007B6109">
        <w:rPr>
          <w:spacing w:val="12"/>
          <w:sz w:val="28"/>
          <w:szCs w:val="28"/>
        </w:rPr>
        <w:t xml:space="preserve"> </w:t>
      </w:r>
      <w:r w:rsidRPr="007B6109">
        <w:rPr>
          <w:spacing w:val="-1"/>
          <w:sz w:val="28"/>
          <w:szCs w:val="28"/>
        </w:rPr>
        <w:t>программам,</w:t>
      </w:r>
      <w:r w:rsidRPr="007B6109">
        <w:rPr>
          <w:spacing w:val="62"/>
          <w:sz w:val="28"/>
          <w:szCs w:val="28"/>
        </w:rPr>
        <w:t xml:space="preserve"> </w:t>
      </w:r>
      <w:r w:rsidRPr="007B6109">
        <w:rPr>
          <w:spacing w:val="-1"/>
          <w:sz w:val="28"/>
          <w:szCs w:val="28"/>
        </w:rPr>
        <w:t>утвержденный</w:t>
      </w:r>
      <w:r w:rsidRPr="007B6109">
        <w:rPr>
          <w:spacing w:val="9"/>
          <w:sz w:val="28"/>
          <w:szCs w:val="28"/>
        </w:rPr>
        <w:t xml:space="preserve"> </w:t>
      </w:r>
      <w:r w:rsidRPr="007B6109">
        <w:rPr>
          <w:sz w:val="28"/>
          <w:szCs w:val="28"/>
        </w:rPr>
        <w:t>приказом</w:t>
      </w:r>
      <w:r w:rsidRPr="007B6109">
        <w:rPr>
          <w:spacing w:val="7"/>
          <w:sz w:val="28"/>
          <w:szCs w:val="28"/>
        </w:rPr>
        <w:t xml:space="preserve"> </w:t>
      </w:r>
      <w:r w:rsidRPr="007B6109">
        <w:rPr>
          <w:sz w:val="28"/>
          <w:szCs w:val="28"/>
        </w:rPr>
        <w:t>Министерства</w:t>
      </w:r>
      <w:r w:rsidRPr="007B6109">
        <w:rPr>
          <w:spacing w:val="10"/>
          <w:sz w:val="28"/>
          <w:szCs w:val="28"/>
        </w:rPr>
        <w:t xml:space="preserve"> </w:t>
      </w:r>
      <w:r w:rsidRPr="007B6109">
        <w:rPr>
          <w:spacing w:val="-1"/>
          <w:sz w:val="28"/>
          <w:szCs w:val="28"/>
        </w:rPr>
        <w:t>Просвещения</w:t>
      </w:r>
      <w:r w:rsidRPr="007B6109">
        <w:rPr>
          <w:spacing w:val="10"/>
          <w:sz w:val="28"/>
          <w:szCs w:val="28"/>
        </w:rPr>
        <w:t xml:space="preserve"> </w:t>
      </w:r>
      <w:r w:rsidRPr="007B6109">
        <w:rPr>
          <w:spacing w:val="-1"/>
          <w:sz w:val="28"/>
          <w:szCs w:val="28"/>
        </w:rPr>
        <w:t>Российской</w:t>
      </w:r>
      <w:r w:rsidRPr="007B6109">
        <w:rPr>
          <w:spacing w:val="9"/>
          <w:sz w:val="28"/>
          <w:szCs w:val="28"/>
        </w:rPr>
        <w:t xml:space="preserve"> </w:t>
      </w:r>
      <w:r w:rsidRPr="007B6109">
        <w:rPr>
          <w:sz w:val="28"/>
          <w:szCs w:val="28"/>
        </w:rPr>
        <w:t>Федерации</w:t>
      </w:r>
      <w:r w:rsidRPr="007B6109">
        <w:rPr>
          <w:spacing w:val="56"/>
          <w:sz w:val="28"/>
          <w:szCs w:val="28"/>
        </w:rPr>
        <w:t xml:space="preserve"> </w:t>
      </w:r>
      <w:r w:rsidRPr="007B6109">
        <w:rPr>
          <w:sz w:val="28"/>
          <w:szCs w:val="28"/>
        </w:rPr>
        <w:t>от</w:t>
      </w:r>
      <w:r w:rsidRPr="007B6109">
        <w:rPr>
          <w:spacing w:val="26"/>
          <w:sz w:val="28"/>
          <w:szCs w:val="28"/>
        </w:rPr>
        <w:t xml:space="preserve"> </w:t>
      </w:r>
      <w:r w:rsidRPr="007B6109">
        <w:rPr>
          <w:sz w:val="28"/>
          <w:szCs w:val="28"/>
        </w:rPr>
        <w:t>9</w:t>
      </w:r>
      <w:r w:rsidRPr="007B6109">
        <w:rPr>
          <w:spacing w:val="24"/>
          <w:sz w:val="28"/>
          <w:szCs w:val="28"/>
        </w:rPr>
        <w:t xml:space="preserve"> </w:t>
      </w:r>
      <w:r w:rsidRPr="007B6109">
        <w:rPr>
          <w:sz w:val="28"/>
          <w:szCs w:val="28"/>
        </w:rPr>
        <w:t>ноября</w:t>
      </w:r>
      <w:r w:rsidRPr="007B6109">
        <w:rPr>
          <w:spacing w:val="25"/>
          <w:sz w:val="28"/>
          <w:szCs w:val="28"/>
        </w:rPr>
        <w:t xml:space="preserve"> </w:t>
      </w:r>
      <w:r w:rsidRPr="007B6109">
        <w:rPr>
          <w:sz w:val="28"/>
          <w:szCs w:val="28"/>
        </w:rPr>
        <w:t>2018</w:t>
      </w:r>
      <w:r w:rsidRPr="007B6109">
        <w:rPr>
          <w:spacing w:val="24"/>
          <w:sz w:val="28"/>
          <w:szCs w:val="28"/>
        </w:rPr>
        <w:t xml:space="preserve"> </w:t>
      </w:r>
      <w:r w:rsidRPr="007B6109">
        <w:rPr>
          <w:sz w:val="28"/>
          <w:szCs w:val="28"/>
        </w:rPr>
        <w:t>г.</w:t>
      </w:r>
      <w:r w:rsidRPr="007B6109">
        <w:rPr>
          <w:spacing w:val="24"/>
          <w:sz w:val="28"/>
          <w:szCs w:val="28"/>
        </w:rPr>
        <w:t xml:space="preserve"> </w:t>
      </w:r>
      <w:r w:rsidRPr="007B6109">
        <w:rPr>
          <w:sz w:val="28"/>
          <w:szCs w:val="28"/>
        </w:rPr>
        <w:t>№</w:t>
      </w:r>
      <w:r w:rsidRPr="007B6109">
        <w:rPr>
          <w:spacing w:val="27"/>
          <w:sz w:val="28"/>
          <w:szCs w:val="28"/>
        </w:rPr>
        <w:t xml:space="preserve"> </w:t>
      </w:r>
      <w:r w:rsidRPr="007B6109">
        <w:rPr>
          <w:sz w:val="28"/>
          <w:szCs w:val="28"/>
        </w:rPr>
        <w:t>196</w:t>
      </w:r>
      <w:r w:rsidRPr="007B6109">
        <w:rPr>
          <w:spacing w:val="24"/>
          <w:sz w:val="28"/>
          <w:szCs w:val="28"/>
        </w:rPr>
        <w:t xml:space="preserve"> </w:t>
      </w:r>
      <w:r w:rsidRPr="007B6109">
        <w:rPr>
          <w:sz w:val="28"/>
          <w:szCs w:val="28"/>
        </w:rPr>
        <w:t>:</w:t>
      </w:r>
      <w:r w:rsidRPr="007B6109">
        <w:rPr>
          <w:spacing w:val="26"/>
          <w:sz w:val="28"/>
          <w:szCs w:val="28"/>
        </w:rPr>
        <w:t xml:space="preserve"> </w:t>
      </w:r>
      <w:r w:rsidRPr="007B6109">
        <w:rPr>
          <w:sz w:val="28"/>
          <w:szCs w:val="28"/>
        </w:rPr>
        <w:t>приказ</w:t>
      </w:r>
      <w:r w:rsidRPr="007B6109">
        <w:rPr>
          <w:spacing w:val="28"/>
          <w:sz w:val="28"/>
          <w:szCs w:val="28"/>
        </w:rPr>
        <w:t xml:space="preserve"> </w:t>
      </w:r>
      <w:r w:rsidRPr="007B6109">
        <w:rPr>
          <w:spacing w:val="-1"/>
          <w:sz w:val="28"/>
          <w:szCs w:val="28"/>
        </w:rPr>
        <w:t>Министерства</w:t>
      </w:r>
      <w:r w:rsidRPr="007B6109">
        <w:rPr>
          <w:spacing w:val="25"/>
          <w:sz w:val="28"/>
          <w:szCs w:val="28"/>
        </w:rPr>
        <w:t xml:space="preserve"> </w:t>
      </w:r>
      <w:r w:rsidRPr="007B6109">
        <w:rPr>
          <w:spacing w:val="-1"/>
          <w:sz w:val="28"/>
          <w:szCs w:val="28"/>
        </w:rPr>
        <w:t>Просвещения</w:t>
      </w:r>
      <w:r w:rsidRPr="007B6109">
        <w:rPr>
          <w:spacing w:val="25"/>
          <w:sz w:val="28"/>
          <w:szCs w:val="28"/>
        </w:rPr>
        <w:t xml:space="preserve"> </w:t>
      </w:r>
      <w:r w:rsidRPr="007B6109">
        <w:rPr>
          <w:spacing w:val="-1"/>
          <w:sz w:val="28"/>
          <w:szCs w:val="28"/>
        </w:rPr>
        <w:t>Российской</w:t>
      </w:r>
      <w:r w:rsidRPr="007B6109">
        <w:rPr>
          <w:spacing w:val="55"/>
          <w:sz w:val="28"/>
          <w:szCs w:val="28"/>
        </w:rPr>
        <w:t xml:space="preserve"> </w:t>
      </w:r>
      <w:r w:rsidRPr="007B6109">
        <w:rPr>
          <w:sz w:val="28"/>
          <w:szCs w:val="28"/>
        </w:rPr>
        <w:t>Федерации</w:t>
      </w:r>
      <w:r w:rsidRPr="007B6109">
        <w:rPr>
          <w:spacing w:val="5"/>
          <w:sz w:val="28"/>
          <w:szCs w:val="28"/>
        </w:rPr>
        <w:t xml:space="preserve"> </w:t>
      </w:r>
      <w:r w:rsidRPr="007B6109">
        <w:rPr>
          <w:sz w:val="28"/>
          <w:szCs w:val="28"/>
        </w:rPr>
        <w:t>от</w:t>
      </w:r>
      <w:r w:rsidRPr="007B6109">
        <w:rPr>
          <w:spacing w:val="7"/>
          <w:sz w:val="28"/>
          <w:szCs w:val="28"/>
        </w:rPr>
        <w:t xml:space="preserve"> </w:t>
      </w:r>
      <w:r w:rsidRPr="007B6109">
        <w:rPr>
          <w:sz w:val="28"/>
          <w:szCs w:val="28"/>
        </w:rPr>
        <w:t>30.09.2020</w:t>
      </w:r>
      <w:r w:rsidRPr="007B6109">
        <w:rPr>
          <w:spacing w:val="4"/>
          <w:sz w:val="28"/>
          <w:szCs w:val="28"/>
        </w:rPr>
        <w:t xml:space="preserve"> </w:t>
      </w:r>
      <w:r w:rsidRPr="007B6109">
        <w:rPr>
          <w:sz w:val="28"/>
          <w:szCs w:val="28"/>
        </w:rPr>
        <w:t>г.</w:t>
      </w:r>
      <w:r w:rsidRPr="007B6109">
        <w:rPr>
          <w:spacing w:val="5"/>
          <w:sz w:val="28"/>
          <w:szCs w:val="28"/>
        </w:rPr>
        <w:t xml:space="preserve"> </w:t>
      </w:r>
      <w:r w:rsidRPr="007B6109">
        <w:rPr>
          <w:sz w:val="28"/>
          <w:szCs w:val="28"/>
        </w:rPr>
        <w:t>№</w:t>
      </w:r>
      <w:r w:rsidRPr="007B6109">
        <w:rPr>
          <w:spacing w:val="2"/>
          <w:sz w:val="28"/>
          <w:szCs w:val="28"/>
        </w:rPr>
        <w:t xml:space="preserve"> </w:t>
      </w:r>
      <w:r w:rsidRPr="007B6109">
        <w:rPr>
          <w:sz w:val="28"/>
          <w:szCs w:val="28"/>
        </w:rPr>
        <w:t>533</w:t>
      </w:r>
      <w:r w:rsidRPr="007B6109">
        <w:rPr>
          <w:spacing w:val="4"/>
          <w:sz w:val="28"/>
          <w:szCs w:val="28"/>
        </w:rPr>
        <w:t xml:space="preserve"> </w:t>
      </w:r>
      <w:r w:rsidRPr="007B6109">
        <w:rPr>
          <w:spacing w:val="-1"/>
          <w:sz w:val="28"/>
          <w:szCs w:val="28"/>
        </w:rPr>
        <w:t>[зарегистрировано</w:t>
      </w:r>
      <w:r w:rsidRPr="007B6109">
        <w:rPr>
          <w:spacing w:val="4"/>
          <w:sz w:val="28"/>
          <w:szCs w:val="28"/>
        </w:rPr>
        <w:t xml:space="preserve"> </w:t>
      </w:r>
      <w:r w:rsidRPr="007B6109">
        <w:rPr>
          <w:sz w:val="28"/>
          <w:szCs w:val="28"/>
        </w:rPr>
        <w:t>в</w:t>
      </w:r>
      <w:r w:rsidRPr="007B6109">
        <w:rPr>
          <w:spacing w:val="2"/>
          <w:sz w:val="28"/>
          <w:szCs w:val="28"/>
        </w:rPr>
        <w:t xml:space="preserve"> </w:t>
      </w:r>
      <w:r w:rsidRPr="007B6109">
        <w:rPr>
          <w:sz w:val="28"/>
          <w:szCs w:val="28"/>
        </w:rPr>
        <w:t>Минюсте</w:t>
      </w:r>
      <w:r w:rsidRPr="007B6109">
        <w:rPr>
          <w:spacing w:val="5"/>
          <w:sz w:val="28"/>
          <w:szCs w:val="28"/>
        </w:rPr>
        <w:t xml:space="preserve"> </w:t>
      </w:r>
      <w:r w:rsidRPr="007B6109">
        <w:rPr>
          <w:sz w:val="28"/>
          <w:szCs w:val="28"/>
        </w:rPr>
        <w:t>России</w:t>
      </w:r>
      <w:r w:rsidRPr="007B6109">
        <w:rPr>
          <w:spacing w:val="32"/>
          <w:sz w:val="28"/>
          <w:szCs w:val="28"/>
        </w:rPr>
        <w:t xml:space="preserve"> </w:t>
      </w:r>
      <w:r w:rsidRPr="007B6109">
        <w:rPr>
          <w:sz w:val="28"/>
          <w:szCs w:val="28"/>
        </w:rPr>
        <w:t>27.10.2020</w:t>
      </w:r>
      <w:r w:rsidRPr="007B6109">
        <w:rPr>
          <w:spacing w:val="19"/>
          <w:sz w:val="28"/>
          <w:szCs w:val="28"/>
        </w:rPr>
        <w:t xml:space="preserve"> </w:t>
      </w:r>
      <w:r w:rsidRPr="007B6109">
        <w:rPr>
          <w:sz w:val="28"/>
          <w:szCs w:val="28"/>
        </w:rPr>
        <w:t>№</w:t>
      </w:r>
      <w:r w:rsidRPr="007B6109">
        <w:rPr>
          <w:spacing w:val="17"/>
          <w:sz w:val="28"/>
          <w:szCs w:val="28"/>
        </w:rPr>
        <w:t xml:space="preserve"> </w:t>
      </w:r>
      <w:r w:rsidRPr="007B6109">
        <w:rPr>
          <w:sz w:val="28"/>
          <w:szCs w:val="28"/>
        </w:rPr>
        <w:t>60590].</w:t>
      </w:r>
      <w:r w:rsidRPr="007B6109">
        <w:rPr>
          <w:spacing w:val="22"/>
          <w:sz w:val="28"/>
          <w:szCs w:val="28"/>
        </w:rPr>
        <w:t xml:space="preserve"> </w:t>
      </w:r>
      <w:r w:rsidRPr="007B6109">
        <w:rPr>
          <w:sz w:val="28"/>
          <w:szCs w:val="28"/>
        </w:rPr>
        <w:t>–</w:t>
      </w:r>
      <w:r w:rsidRPr="007B6109">
        <w:rPr>
          <w:spacing w:val="20"/>
          <w:sz w:val="28"/>
          <w:szCs w:val="28"/>
        </w:rPr>
        <w:t xml:space="preserve"> </w:t>
      </w:r>
      <w:r w:rsidRPr="007B6109">
        <w:rPr>
          <w:sz w:val="28"/>
          <w:szCs w:val="28"/>
        </w:rPr>
        <w:t>Доступ</w:t>
      </w:r>
      <w:r w:rsidRPr="007B6109">
        <w:rPr>
          <w:spacing w:val="19"/>
          <w:sz w:val="28"/>
          <w:szCs w:val="28"/>
        </w:rPr>
        <w:t xml:space="preserve"> </w:t>
      </w:r>
      <w:r w:rsidRPr="007B6109">
        <w:rPr>
          <w:sz w:val="28"/>
          <w:szCs w:val="28"/>
        </w:rPr>
        <w:t>из</w:t>
      </w:r>
      <w:r w:rsidRPr="007B6109">
        <w:rPr>
          <w:spacing w:val="19"/>
          <w:sz w:val="28"/>
          <w:szCs w:val="28"/>
        </w:rPr>
        <w:t xml:space="preserve"> </w:t>
      </w:r>
      <w:r w:rsidRPr="007B6109">
        <w:rPr>
          <w:spacing w:val="-1"/>
          <w:sz w:val="28"/>
          <w:szCs w:val="28"/>
        </w:rPr>
        <w:t>справочно-правовой</w:t>
      </w:r>
      <w:r w:rsidRPr="007B6109">
        <w:rPr>
          <w:spacing w:val="19"/>
          <w:sz w:val="28"/>
          <w:szCs w:val="28"/>
        </w:rPr>
        <w:t xml:space="preserve"> </w:t>
      </w:r>
      <w:r w:rsidRPr="007B6109">
        <w:rPr>
          <w:sz w:val="28"/>
          <w:szCs w:val="28"/>
        </w:rPr>
        <w:t>системы</w:t>
      </w:r>
      <w:r w:rsidRPr="007B6109">
        <w:rPr>
          <w:spacing w:val="21"/>
          <w:sz w:val="28"/>
          <w:szCs w:val="28"/>
        </w:rPr>
        <w:t xml:space="preserve"> </w:t>
      </w:r>
      <w:r w:rsidRPr="007B6109">
        <w:rPr>
          <w:sz w:val="28"/>
          <w:szCs w:val="28"/>
        </w:rPr>
        <w:t>Консультант</w:t>
      </w:r>
      <w:r w:rsidRPr="007B6109">
        <w:rPr>
          <w:spacing w:val="28"/>
          <w:sz w:val="28"/>
          <w:szCs w:val="28"/>
        </w:rPr>
        <w:t xml:space="preserve"> </w:t>
      </w:r>
      <w:r w:rsidRPr="007B6109">
        <w:rPr>
          <w:spacing w:val="-1"/>
          <w:sz w:val="28"/>
          <w:szCs w:val="28"/>
        </w:rPr>
        <w:t>Плюс.</w:t>
      </w:r>
    </w:p>
    <w:p w:rsidR="007B6109" w:rsidRPr="007B6109" w:rsidRDefault="007B6109" w:rsidP="007B6109">
      <w:pPr>
        <w:widowControl w:val="0"/>
        <w:numPr>
          <w:ilvl w:val="0"/>
          <w:numId w:val="9"/>
        </w:numPr>
        <w:tabs>
          <w:tab w:val="left" w:pos="1101"/>
        </w:tabs>
        <w:kinsoku w:val="0"/>
        <w:overflowPunct w:val="0"/>
        <w:autoSpaceDE w:val="0"/>
        <w:autoSpaceDN w:val="0"/>
        <w:adjustRightInd w:val="0"/>
        <w:ind w:right="117" w:firstLine="711"/>
        <w:jc w:val="both"/>
        <w:rPr>
          <w:spacing w:val="-1"/>
          <w:sz w:val="28"/>
          <w:szCs w:val="28"/>
        </w:rPr>
      </w:pPr>
      <w:r w:rsidRPr="007B6109">
        <w:rPr>
          <w:spacing w:val="-1"/>
          <w:sz w:val="28"/>
          <w:szCs w:val="28"/>
        </w:rPr>
        <w:t>Российская</w:t>
      </w:r>
      <w:r w:rsidRPr="007B6109">
        <w:rPr>
          <w:spacing w:val="11"/>
          <w:sz w:val="28"/>
          <w:szCs w:val="28"/>
        </w:rPr>
        <w:t xml:space="preserve"> </w:t>
      </w:r>
      <w:r w:rsidRPr="007B6109">
        <w:rPr>
          <w:spacing w:val="-1"/>
          <w:sz w:val="28"/>
          <w:szCs w:val="28"/>
        </w:rPr>
        <w:t>Федерация.</w:t>
      </w:r>
      <w:r w:rsidRPr="007B6109">
        <w:rPr>
          <w:spacing w:val="4"/>
          <w:sz w:val="28"/>
          <w:szCs w:val="28"/>
        </w:rPr>
        <w:t xml:space="preserve"> </w:t>
      </w:r>
      <w:r w:rsidRPr="007B6109">
        <w:rPr>
          <w:spacing w:val="-1"/>
          <w:sz w:val="28"/>
          <w:szCs w:val="28"/>
        </w:rPr>
        <w:t>Министерство</w:t>
      </w:r>
      <w:r w:rsidRPr="007B6109">
        <w:rPr>
          <w:spacing w:val="4"/>
          <w:sz w:val="28"/>
          <w:szCs w:val="28"/>
        </w:rPr>
        <w:t xml:space="preserve"> </w:t>
      </w:r>
      <w:r w:rsidRPr="007B6109">
        <w:rPr>
          <w:sz w:val="28"/>
          <w:szCs w:val="28"/>
        </w:rPr>
        <w:t>образования</w:t>
      </w:r>
      <w:r w:rsidRPr="007B6109">
        <w:rPr>
          <w:spacing w:val="10"/>
          <w:sz w:val="28"/>
          <w:szCs w:val="28"/>
        </w:rPr>
        <w:t xml:space="preserve"> </w:t>
      </w:r>
      <w:r w:rsidRPr="007B6109">
        <w:rPr>
          <w:sz w:val="28"/>
          <w:szCs w:val="28"/>
        </w:rPr>
        <w:t>и</w:t>
      </w:r>
      <w:r w:rsidRPr="007B6109">
        <w:rPr>
          <w:spacing w:val="5"/>
          <w:sz w:val="28"/>
          <w:szCs w:val="28"/>
        </w:rPr>
        <w:t xml:space="preserve"> </w:t>
      </w:r>
      <w:r w:rsidRPr="007B6109">
        <w:rPr>
          <w:spacing w:val="-1"/>
          <w:sz w:val="28"/>
          <w:szCs w:val="28"/>
        </w:rPr>
        <w:t>науки.</w:t>
      </w:r>
      <w:r w:rsidRPr="007B6109">
        <w:rPr>
          <w:spacing w:val="9"/>
          <w:sz w:val="28"/>
          <w:szCs w:val="28"/>
        </w:rPr>
        <w:t xml:space="preserve"> </w:t>
      </w:r>
      <w:r w:rsidRPr="007B6109">
        <w:rPr>
          <w:spacing w:val="1"/>
          <w:sz w:val="28"/>
          <w:szCs w:val="28"/>
        </w:rPr>
        <w:t>Порядок</w:t>
      </w:r>
      <w:r w:rsidRPr="007B6109">
        <w:rPr>
          <w:spacing w:val="49"/>
          <w:sz w:val="28"/>
          <w:szCs w:val="28"/>
        </w:rPr>
        <w:t xml:space="preserve"> </w:t>
      </w:r>
      <w:r w:rsidRPr="007B6109">
        <w:rPr>
          <w:spacing w:val="-1"/>
          <w:sz w:val="28"/>
          <w:szCs w:val="28"/>
        </w:rPr>
        <w:t>применения</w:t>
      </w:r>
      <w:r w:rsidRPr="007B6109">
        <w:rPr>
          <w:spacing w:val="66"/>
          <w:sz w:val="28"/>
          <w:szCs w:val="28"/>
        </w:rPr>
        <w:t xml:space="preserve"> </w:t>
      </w:r>
      <w:r w:rsidRPr="007B6109">
        <w:rPr>
          <w:spacing w:val="-1"/>
          <w:sz w:val="28"/>
          <w:szCs w:val="28"/>
        </w:rPr>
        <w:t>организациями,</w:t>
      </w:r>
      <w:r w:rsidRPr="007B6109">
        <w:rPr>
          <w:spacing w:val="65"/>
          <w:sz w:val="28"/>
          <w:szCs w:val="28"/>
        </w:rPr>
        <w:t xml:space="preserve"> </w:t>
      </w:r>
      <w:r w:rsidRPr="007B6109">
        <w:rPr>
          <w:spacing w:val="-1"/>
          <w:sz w:val="28"/>
          <w:szCs w:val="28"/>
        </w:rPr>
        <w:t>осуществляющими</w:t>
      </w:r>
      <w:r w:rsidRPr="007B6109">
        <w:rPr>
          <w:spacing w:val="65"/>
          <w:sz w:val="28"/>
          <w:szCs w:val="28"/>
        </w:rPr>
        <w:t xml:space="preserve"> </w:t>
      </w:r>
      <w:r w:rsidRPr="007B6109">
        <w:rPr>
          <w:sz w:val="28"/>
          <w:szCs w:val="28"/>
        </w:rPr>
        <w:t>образовательную</w:t>
      </w:r>
      <w:r w:rsidRPr="007B6109">
        <w:rPr>
          <w:spacing w:val="73"/>
          <w:sz w:val="28"/>
          <w:szCs w:val="28"/>
        </w:rPr>
        <w:t xml:space="preserve"> </w:t>
      </w:r>
      <w:r w:rsidRPr="007B6109">
        <w:rPr>
          <w:spacing w:val="-1"/>
          <w:sz w:val="28"/>
          <w:szCs w:val="28"/>
        </w:rPr>
        <w:t>деятельность,</w:t>
      </w:r>
      <w:r w:rsidRPr="007B6109">
        <w:rPr>
          <w:spacing w:val="34"/>
          <w:sz w:val="28"/>
          <w:szCs w:val="28"/>
        </w:rPr>
        <w:t xml:space="preserve"> </w:t>
      </w:r>
      <w:r w:rsidRPr="007B6109">
        <w:rPr>
          <w:spacing w:val="-1"/>
          <w:sz w:val="28"/>
          <w:szCs w:val="28"/>
        </w:rPr>
        <w:t>электронного</w:t>
      </w:r>
      <w:r w:rsidRPr="007B6109">
        <w:rPr>
          <w:spacing w:val="35"/>
          <w:sz w:val="28"/>
          <w:szCs w:val="28"/>
        </w:rPr>
        <w:t xml:space="preserve"> </w:t>
      </w:r>
      <w:r w:rsidRPr="007B6109">
        <w:rPr>
          <w:sz w:val="28"/>
          <w:szCs w:val="28"/>
        </w:rPr>
        <w:t>обучения,</w:t>
      </w:r>
      <w:r w:rsidRPr="007B6109">
        <w:rPr>
          <w:spacing w:val="29"/>
          <w:sz w:val="28"/>
          <w:szCs w:val="28"/>
        </w:rPr>
        <w:t xml:space="preserve"> </w:t>
      </w:r>
      <w:r w:rsidRPr="007B6109">
        <w:rPr>
          <w:sz w:val="28"/>
          <w:szCs w:val="28"/>
        </w:rPr>
        <w:t>дистанционных</w:t>
      </w:r>
      <w:r w:rsidRPr="007B6109">
        <w:rPr>
          <w:spacing w:val="34"/>
          <w:sz w:val="28"/>
          <w:szCs w:val="28"/>
        </w:rPr>
        <w:t xml:space="preserve"> </w:t>
      </w:r>
      <w:r w:rsidRPr="007B6109">
        <w:rPr>
          <w:spacing w:val="-1"/>
          <w:sz w:val="28"/>
          <w:szCs w:val="28"/>
        </w:rPr>
        <w:t>образовательных</w:t>
      </w:r>
      <w:r w:rsidRPr="007B6109">
        <w:rPr>
          <w:spacing w:val="62"/>
          <w:sz w:val="28"/>
          <w:szCs w:val="28"/>
        </w:rPr>
        <w:t xml:space="preserve"> </w:t>
      </w:r>
      <w:r w:rsidRPr="007B6109">
        <w:rPr>
          <w:sz w:val="28"/>
          <w:szCs w:val="28"/>
        </w:rPr>
        <w:t>технологий</w:t>
      </w:r>
      <w:r w:rsidRPr="007B6109">
        <w:rPr>
          <w:spacing w:val="-15"/>
          <w:sz w:val="28"/>
          <w:szCs w:val="28"/>
        </w:rPr>
        <w:t xml:space="preserve"> </w:t>
      </w:r>
      <w:r w:rsidRPr="007B6109">
        <w:rPr>
          <w:sz w:val="28"/>
          <w:szCs w:val="28"/>
        </w:rPr>
        <w:t>при</w:t>
      </w:r>
      <w:r w:rsidRPr="007B6109">
        <w:rPr>
          <w:spacing w:val="-20"/>
          <w:sz w:val="28"/>
          <w:szCs w:val="28"/>
        </w:rPr>
        <w:t xml:space="preserve"> </w:t>
      </w:r>
      <w:r w:rsidRPr="007B6109">
        <w:rPr>
          <w:sz w:val="28"/>
          <w:szCs w:val="28"/>
        </w:rPr>
        <w:t>реализации</w:t>
      </w:r>
      <w:r w:rsidRPr="007B6109">
        <w:rPr>
          <w:spacing w:val="-20"/>
          <w:sz w:val="28"/>
          <w:szCs w:val="28"/>
        </w:rPr>
        <w:t xml:space="preserve"> </w:t>
      </w:r>
      <w:r w:rsidRPr="007B6109">
        <w:rPr>
          <w:spacing w:val="-1"/>
          <w:sz w:val="28"/>
          <w:szCs w:val="28"/>
        </w:rPr>
        <w:t>образовательных</w:t>
      </w:r>
      <w:r w:rsidRPr="007B6109">
        <w:rPr>
          <w:spacing w:val="-16"/>
          <w:sz w:val="28"/>
          <w:szCs w:val="28"/>
        </w:rPr>
        <w:t xml:space="preserve"> </w:t>
      </w:r>
      <w:r w:rsidRPr="007B6109">
        <w:rPr>
          <w:spacing w:val="-1"/>
          <w:sz w:val="28"/>
          <w:szCs w:val="28"/>
        </w:rPr>
        <w:t>программ</w:t>
      </w:r>
      <w:r w:rsidRPr="007B6109">
        <w:rPr>
          <w:spacing w:val="-18"/>
          <w:sz w:val="28"/>
          <w:szCs w:val="28"/>
        </w:rPr>
        <w:t xml:space="preserve"> </w:t>
      </w:r>
      <w:r w:rsidRPr="007B6109">
        <w:rPr>
          <w:sz w:val="28"/>
          <w:szCs w:val="28"/>
        </w:rPr>
        <w:t>:</w:t>
      </w:r>
      <w:r w:rsidRPr="007B6109">
        <w:rPr>
          <w:spacing w:val="-14"/>
          <w:sz w:val="28"/>
          <w:szCs w:val="28"/>
        </w:rPr>
        <w:t xml:space="preserve"> </w:t>
      </w:r>
      <w:r w:rsidRPr="007B6109">
        <w:rPr>
          <w:sz w:val="28"/>
          <w:szCs w:val="28"/>
        </w:rPr>
        <w:t>приказ</w:t>
      </w:r>
      <w:r w:rsidRPr="007B6109">
        <w:rPr>
          <w:spacing w:val="-21"/>
          <w:sz w:val="28"/>
          <w:szCs w:val="28"/>
        </w:rPr>
        <w:t xml:space="preserve"> </w:t>
      </w:r>
      <w:r w:rsidRPr="007B6109">
        <w:rPr>
          <w:spacing w:val="-1"/>
          <w:sz w:val="28"/>
          <w:szCs w:val="28"/>
        </w:rPr>
        <w:t>Министерства</w:t>
      </w:r>
      <w:r w:rsidRPr="007B6109">
        <w:rPr>
          <w:spacing w:val="58"/>
          <w:sz w:val="28"/>
          <w:szCs w:val="28"/>
        </w:rPr>
        <w:t xml:space="preserve"> </w:t>
      </w:r>
      <w:r w:rsidRPr="007B6109">
        <w:rPr>
          <w:sz w:val="28"/>
          <w:szCs w:val="28"/>
        </w:rPr>
        <w:t>образования</w:t>
      </w:r>
      <w:r w:rsidRPr="007B6109">
        <w:rPr>
          <w:spacing w:val="40"/>
          <w:sz w:val="28"/>
          <w:szCs w:val="28"/>
        </w:rPr>
        <w:t xml:space="preserve"> </w:t>
      </w:r>
      <w:r w:rsidRPr="007B6109">
        <w:rPr>
          <w:sz w:val="28"/>
          <w:szCs w:val="28"/>
        </w:rPr>
        <w:t>и</w:t>
      </w:r>
      <w:r w:rsidRPr="007B6109">
        <w:rPr>
          <w:spacing w:val="40"/>
          <w:sz w:val="28"/>
          <w:szCs w:val="28"/>
        </w:rPr>
        <w:t xml:space="preserve"> </w:t>
      </w:r>
      <w:r w:rsidRPr="007B6109">
        <w:rPr>
          <w:spacing w:val="-1"/>
          <w:sz w:val="28"/>
          <w:szCs w:val="28"/>
        </w:rPr>
        <w:t>науки</w:t>
      </w:r>
      <w:r w:rsidRPr="007B6109">
        <w:rPr>
          <w:spacing w:val="35"/>
          <w:sz w:val="28"/>
          <w:szCs w:val="28"/>
        </w:rPr>
        <w:t xml:space="preserve"> </w:t>
      </w:r>
      <w:r w:rsidRPr="007B6109">
        <w:rPr>
          <w:spacing w:val="-1"/>
          <w:sz w:val="28"/>
          <w:szCs w:val="28"/>
        </w:rPr>
        <w:t>Российской</w:t>
      </w:r>
      <w:r w:rsidRPr="007B6109">
        <w:rPr>
          <w:spacing w:val="40"/>
          <w:sz w:val="28"/>
          <w:szCs w:val="28"/>
        </w:rPr>
        <w:t xml:space="preserve"> </w:t>
      </w:r>
      <w:r w:rsidRPr="007B6109">
        <w:rPr>
          <w:spacing w:val="-2"/>
          <w:sz w:val="28"/>
          <w:szCs w:val="28"/>
        </w:rPr>
        <w:t>Федерации</w:t>
      </w:r>
      <w:r w:rsidRPr="007B6109">
        <w:rPr>
          <w:spacing w:val="40"/>
          <w:sz w:val="28"/>
          <w:szCs w:val="28"/>
        </w:rPr>
        <w:t xml:space="preserve"> </w:t>
      </w:r>
      <w:r w:rsidRPr="007B6109">
        <w:rPr>
          <w:sz w:val="28"/>
          <w:szCs w:val="28"/>
        </w:rPr>
        <w:t>от</w:t>
      </w:r>
      <w:r w:rsidRPr="007B6109">
        <w:rPr>
          <w:spacing w:val="37"/>
          <w:sz w:val="28"/>
          <w:szCs w:val="28"/>
        </w:rPr>
        <w:t xml:space="preserve"> </w:t>
      </w:r>
      <w:r w:rsidRPr="007B6109">
        <w:rPr>
          <w:sz w:val="28"/>
          <w:szCs w:val="28"/>
        </w:rPr>
        <w:t>23.08.2017</w:t>
      </w:r>
      <w:r w:rsidRPr="007B6109">
        <w:rPr>
          <w:spacing w:val="39"/>
          <w:sz w:val="28"/>
          <w:szCs w:val="28"/>
        </w:rPr>
        <w:t xml:space="preserve"> </w:t>
      </w:r>
      <w:r w:rsidRPr="007B6109">
        <w:rPr>
          <w:sz w:val="28"/>
          <w:szCs w:val="28"/>
        </w:rPr>
        <w:t>№</w:t>
      </w:r>
      <w:r w:rsidRPr="007B6109">
        <w:rPr>
          <w:spacing w:val="37"/>
          <w:sz w:val="28"/>
          <w:szCs w:val="28"/>
        </w:rPr>
        <w:t xml:space="preserve"> </w:t>
      </w:r>
      <w:r w:rsidRPr="007B6109">
        <w:rPr>
          <w:sz w:val="28"/>
          <w:szCs w:val="28"/>
        </w:rPr>
        <w:t>816.</w:t>
      </w:r>
      <w:r w:rsidRPr="007B6109">
        <w:rPr>
          <w:spacing w:val="39"/>
          <w:sz w:val="28"/>
          <w:szCs w:val="28"/>
        </w:rPr>
        <w:t xml:space="preserve"> </w:t>
      </w:r>
      <w:r w:rsidRPr="007B6109">
        <w:rPr>
          <w:sz w:val="28"/>
          <w:szCs w:val="28"/>
        </w:rPr>
        <w:t>533</w:t>
      </w:r>
      <w:r w:rsidRPr="007B6109">
        <w:rPr>
          <w:spacing w:val="51"/>
          <w:sz w:val="28"/>
          <w:szCs w:val="28"/>
        </w:rPr>
        <w:t xml:space="preserve"> </w:t>
      </w:r>
      <w:r w:rsidRPr="007B6109">
        <w:rPr>
          <w:sz w:val="28"/>
          <w:szCs w:val="28"/>
        </w:rPr>
        <w:t>[зарегистрировано</w:t>
      </w:r>
      <w:r w:rsidRPr="007B6109">
        <w:rPr>
          <w:spacing w:val="19"/>
          <w:sz w:val="28"/>
          <w:szCs w:val="28"/>
        </w:rPr>
        <w:t xml:space="preserve"> </w:t>
      </w:r>
      <w:r w:rsidRPr="007B6109">
        <w:rPr>
          <w:sz w:val="28"/>
          <w:szCs w:val="28"/>
        </w:rPr>
        <w:t>в</w:t>
      </w:r>
      <w:r w:rsidRPr="007B6109">
        <w:rPr>
          <w:spacing w:val="17"/>
          <w:sz w:val="28"/>
          <w:szCs w:val="28"/>
        </w:rPr>
        <w:t xml:space="preserve"> </w:t>
      </w:r>
      <w:r w:rsidRPr="007B6109">
        <w:rPr>
          <w:spacing w:val="-1"/>
          <w:sz w:val="28"/>
          <w:szCs w:val="28"/>
        </w:rPr>
        <w:t>Минюсте</w:t>
      </w:r>
      <w:r w:rsidRPr="007B6109">
        <w:rPr>
          <w:spacing w:val="20"/>
          <w:sz w:val="28"/>
          <w:szCs w:val="28"/>
        </w:rPr>
        <w:t xml:space="preserve"> </w:t>
      </w:r>
      <w:r w:rsidRPr="007B6109">
        <w:rPr>
          <w:sz w:val="28"/>
          <w:szCs w:val="28"/>
        </w:rPr>
        <w:t>России</w:t>
      </w:r>
      <w:r w:rsidRPr="007B6109">
        <w:rPr>
          <w:spacing w:val="19"/>
          <w:sz w:val="28"/>
          <w:szCs w:val="28"/>
        </w:rPr>
        <w:t xml:space="preserve"> </w:t>
      </w:r>
      <w:r w:rsidRPr="007B6109">
        <w:rPr>
          <w:spacing w:val="-1"/>
          <w:sz w:val="28"/>
          <w:szCs w:val="28"/>
        </w:rPr>
        <w:t>18.09.2017</w:t>
      </w:r>
      <w:r w:rsidRPr="007B6109">
        <w:rPr>
          <w:spacing w:val="19"/>
          <w:sz w:val="28"/>
          <w:szCs w:val="28"/>
        </w:rPr>
        <w:t xml:space="preserve"> </w:t>
      </w:r>
      <w:r w:rsidRPr="007B6109">
        <w:rPr>
          <w:sz w:val="28"/>
          <w:szCs w:val="28"/>
        </w:rPr>
        <w:t>N</w:t>
      </w:r>
      <w:r w:rsidRPr="007B6109">
        <w:rPr>
          <w:spacing w:val="17"/>
          <w:sz w:val="28"/>
          <w:szCs w:val="28"/>
        </w:rPr>
        <w:t xml:space="preserve"> </w:t>
      </w:r>
      <w:r w:rsidRPr="007B6109">
        <w:rPr>
          <w:sz w:val="28"/>
          <w:szCs w:val="28"/>
        </w:rPr>
        <w:t>48226].</w:t>
      </w:r>
      <w:r w:rsidRPr="007B6109">
        <w:rPr>
          <w:spacing w:val="29"/>
          <w:sz w:val="28"/>
          <w:szCs w:val="28"/>
        </w:rPr>
        <w:t xml:space="preserve"> </w:t>
      </w:r>
      <w:r w:rsidRPr="007B6109">
        <w:rPr>
          <w:sz w:val="28"/>
          <w:szCs w:val="28"/>
        </w:rPr>
        <w:t>–</w:t>
      </w:r>
      <w:r w:rsidRPr="007B6109">
        <w:rPr>
          <w:spacing w:val="20"/>
          <w:sz w:val="28"/>
          <w:szCs w:val="28"/>
        </w:rPr>
        <w:t xml:space="preserve"> </w:t>
      </w:r>
      <w:r w:rsidRPr="007B6109">
        <w:rPr>
          <w:sz w:val="28"/>
          <w:szCs w:val="28"/>
        </w:rPr>
        <w:t>Доступ</w:t>
      </w:r>
      <w:r w:rsidRPr="007B6109">
        <w:rPr>
          <w:spacing w:val="19"/>
          <w:sz w:val="28"/>
          <w:szCs w:val="28"/>
        </w:rPr>
        <w:t xml:space="preserve"> </w:t>
      </w:r>
      <w:r w:rsidRPr="007B6109">
        <w:rPr>
          <w:sz w:val="28"/>
          <w:szCs w:val="28"/>
        </w:rPr>
        <w:t>из</w:t>
      </w:r>
      <w:r w:rsidRPr="007B6109">
        <w:rPr>
          <w:spacing w:val="24"/>
          <w:sz w:val="28"/>
          <w:szCs w:val="28"/>
        </w:rPr>
        <w:t xml:space="preserve"> </w:t>
      </w:r>
      <w:r w:rsidRPr="007B6109">
        <w:rPr>
          <w:spacing w:val="-1"/>
          <w:sz w:val="28"/>
          <w:szCs w:val="28"/>
        </w:rPr>
        <w:t>справочно-правовой</w:t>
      </w:r>
      <w:r w:rsidRPr="007B6109">
        <w:rPr>
          <w:sz w:val="28"/>
          <w:szCs w:val="28"/>
        </w:rPr>
        <w:t xml:space="preserve"> системы</w:t>
      </w:r>
      <w:r w:rsidRPr="007B6109">
        <w:rPr>
          <w:spacing w:val="1"/>
          <w:sz w:val="28"/>
          <w:szCs w:val="28"/>
        </w:rPr>
        <w:t xml:space="preserve"> </w:t>
      </w:r>
      <w:r w:rsidRPr="007B6109">
        <w:rPr>
          <w:spacing w:val="-1"/>
          <w:sz w:val="28"/>
          <w:szCs w:val="28"/>
        </w:rPr>
        <w:t>Консультант</w:t>
      </w:r>
      <w:r w:rsidRPr="007B6109">
        <w:rPr>
          <w:spacing w:val="2"/>
          <w:sz w:val="28"/>
          <w:szCs w:val="28"/>
        </w:rPr>
        <w:t xml:space="preserve"> </w:t>
      </w:r>
      <w:r w:rsidRPr="007B6109">
        <w:rPr>
          <w:spacing w:val="-1"/>
          <w:sz w:val="28"/>
          <w:szCs w:val="28"/>
        </w:rPr>
        <w:t>Плюс.</w:t>
      </w:r>
    </w:p>
    <w:p w:rsidR="007B6109" w:rsidRPr="007B6109" w:rsidRDefault="007B6109" w:rsidP="007B6109">
      <w:pPr>
        <w:widowControl w:val="0"/>
        <w:numPr>
          <w:ilvl w:val="0"/>
          <w:numId w:val="9"/>
        </w:numPr>
        <w:tabs>
          <w:tab w:val="left" w:pos="1216"/>
        </w:tabs>
        <w:kinsoku w:val="0"/>
        <w:overflowPunct w:val="0"/>
        <w:autoSpaceDE w:val="0"/>
        <w:autoSpaceDN w:val="0"/>
        <w:adjustRightInd w:val="0"/>
        <w:ind w:right="125" w:firstLine="711"/>
        <w:jc w:val="both"/>
        <w:rPr>
          <w:spacing w:val="-1"/>
          <w:sz w:val="28"/>
          <w:szCs w:val="28"/>
        </w:rPr>
      </w:pPr>
      <w:r w:rsidRPr="007B6109">
        <w:rPr>
          <w:spacing w:val="-1"/>
          <w:sz w:val="28"/>
          <w:szCs w:val="28"/>
        </w:rPr>
        <w:t>Российская</w:t>
      </w:r>
      <w:r w:rsidRPr="007B6109">
        <w:rPr>
          <w:spacing w:val="56"/>
          <w:sz w:val="28"/>
          <w:szCs w:val="28"/>
        </w:rPr>
        <w:t xml:space="preserve"> </w:t>
      </w:r>
      <w:r w:rsidRPr="007B6109">
        <w:rPr>
          <w:sz w:val="28"/>
          <w:szCs w:val="28"/>
        </w:rPr>
        <w:t>Федерация.</w:t>
      </w:r>
      <w:r w:rsidRPr="007B6109">
        <w:rPr>
          <w:spacing w:val="54"/>
          <w:sz w:val="28"/>
          <w:szCs w:val="28"/>
        </w:rPr>
        <w:t xml:space="preserve"> </w:t>
      </w:r>
      <w:r w:rsidRPr="007B6109">
        <w:rPr>
          <w:spacing w:val="-1"/>
          <w:sz w:val="28"/>
          <w:szCs w:val="28"/>
        </w:rPr>
        <w:t>Министерство</w:t>
      </w:r>
      <w:r w:rsidRPr="007B6109">
        <w:rPr>
          <w:spacing w:val="54"/>
          <w:sz w:val="28"/>
          <w:szCs w:val="28"/>
        </w:rPr>
        <w:t xml:space="preserve"> </w:t>
      </w:r>
      <w:r w:rsidRPr="007B6109">
        <w:rPr>
          <w:sz w:val="28"/>
          <w:szCs w:val="28"/>
        </w:rPr>
        <w:t>образования</w:t>
      </w:r>
      <w:r w:rsidRPr="007B6109">
        <w:rPr>
          <w:spacing w:val="55"/>
          <w:sz w:val="28"/>
          <w:szCs w:val="28"/>
        </w:rPr>
        <w:t xml:space="preserve"> </w:t>
      </w:r>
      <w:r w:rsidRPr="007B6109">
        <w:rPr>
          <w:sz w:val="28"/>
          <w:szCs w:val="28"/>
        </w:rPr>
        <w:t>и</w:t>
      </w:r>
      <w:r w:rsidRPr="007B6109">
        <w:rPr>
          <w:spacing w:val="54"/>
          <w:sz w:val="28"/>
          <w:szCs w:val="28"/>
        </w:rPr>
        <w:t xml:space="preserve"> </w:t>
      </w:r>
      <w:r w:rsidRPr="007B6109">
        <w:rPr>
          <w:spacing w:val="-1"/>
          <w:sz w:val="28"/>
          <w:szCs w:val="28"/>
        </w:rPr>
        <w:t>науки.</w:t>
      </w:r>
      <w:r w:rsidRPr="007B6109">
        <w:rPr>
          <w:spacing w:val="54"/>
          <w:sz w:val="28"/>
          <w:szCs w:val="28"/>
        </w:rPr>
        <w:t xml:space="preserve"> </w:t>
      </w:r>
      <w:r w:rsidRPr="007B6109">
        <w:rPr>
          <w:sz w:val="28"/>
          <w:szCs w:val="28"/>
        </w:rPr>
        <w:t>О</w:t>
      </w:r>
      <w:r w:rsidRPr="007B6109">
        <w:rPr>
          <w:spacing w:val="29"/>
          <w:sz w:val="28"/>
          <w:szCs w:val="28"/>
        </w:rPr>
        <w:t xml:space="preserve"> </w:t>
      </w:r>
      <w:r w:rsidRPr="007B6109">
        <w:rPr>
          <w:spacing w:val="-1"/>
          <w:sz w:val="28"/>
          <w:szCs w:val="28"/>
        </w:rPr>
        <w:t>направлении</w:t>
      </w:r>
      <w:r w:rsidRPr="007B6109">
        <w:rPr>
          <w:spacing w:val="10"/>
          <w:sz w:val="28"/>
          <w:szCs w:val="28"/>
        </w:rPr>
        <w:t xml:space="preserve"> </w:t>
      </w:r>
      <w:r w:rsidRPr="007B6109">
        <w:rPr>
          <w:spacing w:val="-1"/>
          <w:sz w:val="28"/>
          <w:szCs w:val="28"/>
        </w:rPr>
        <w:t>информации</w:t>
      </w:r>
      <w:r w:rsidRPr="007B6109">
        <w:rPr>
          <w:spacing w:val="10"/>
          <w:sz w:val="28"/>
          <w:szCs w:val="28"/>
        </w:rPr>
        <w:t xml:space="preserve"> </w:t>
      </w:r>
      <w:r w:rsidRPr="007B6109">
        <w:rPr>
          <w:sz w:val="28"/>
          <w:szCs w:val="28"/>
        </w:rPr>
        <w:t>(вместе</w:t>
      </w:r>
      <w:r w:rsidRPr="007B6109">
        <w:rPr>
          <w:spacing w:val="10"/>
          <w:sz w:val="28"/>
          <w:szCs w:val="28"/>
        </w:rPr>
        <w:t xml:space="preserve"> </w:t>
      </w:r>
      <w:r w:rsidRPr="007B6109">
        <w:rPr>
          <w:sz w:val="28"/>
          <w:szCs w:val="28"/>
        </w:rPr>
        <w:t>с</w:t>
      </w:r>
      <w:r w:rsidRPr="007B6109">
        <w:rPr>
          <w:spacing w:val="10"/>
          <w:sz w:val="28"/>
          <w:szCs w:val="28"/>
        </w:rPr>
        <w:t xml:space="preserve"> </w:t>
      </w:r>
      <w:r w:rsidRPr="007B6109">
        <w:rPr>
          <w:sz w:val="28"/>
          <w:szCs w:val="28"/>
        </w:rPr>
        <w:t>«Методическими</w:t>
      </w:r>
      <w:r w:rsidRPr="007B6109">
        <w:rPr>
          <w:spacing w:val="9"/>
          <w:sz w:val="28"/>
          <w:szCs w:val="28"/>
        </w:rPr>
        <w:t xml:space="preserve"> </w:t>
      </w:r>
      <w:r w:rsidRPr="007B6109">
        <w:rPr>
          <w:spacing w:val="-1"/>
          <w:sz w:val="28"/>
          <w:szCs w:val="28"/>
        </w:rPr>
        <w:t>рекомендациями</w:t>
      </w:r>
      <w:r w:rsidRPr="007B6109">
        <w:rPr>
          <w:spacing w:val="9"/>
          <w:sz w:val="28"/>
          <w:szCs w:val="28"/>
        </w:rPr>
        <w:t xml:space="preserve"> </w:t>
      </w:r>
      <w:r w:rsidRPr="007B6109">
        <w:rPr>
          <w:sz w:val="28"/>
          <w:szCs w:val="28"/>
        </w:rPr>
        <w:t>по</w:t>
      </w:r>
      <w:r w:rsidRPr="007B6109">
        <w:rPr>
          <w:spacing w:val="59"/>
          <w:sz w:val="28"/>
          <w:szCs w:val="28"/>
        </w:rPr>
        <w:t xml:space="preserve"> </w:t>
      </w:r>
      <w:r w:rsidRPr="007B6109">
        <w:rPr>
          <w:spacing w:val="-1"/>
          <w:sz w:val="28"/>
          <w:szCs w:val="28"/>
        </w:rPr>
        <w:t>проектированию</w:t>
      </w:r>
      <w:r w:rsidRPr="007B6109">
        <w:rPr>
          <w:spacing w:val="65"/>
          <w:sz w:val="28"/>
          <w:szCs w:val="28"/>
        </w:rPr>
        <w:t xml:space="preserve"> </w:t>
      </w:r>
      <w:r w:rsidRPr="007B6109">
        <w:rPr>
          <w:sz w:val="28"/>
          <w:szCs w:val="28"/>
        </w:rPr>
        <w:t>дополнительных</w:t>
      </w:r>
      <w:r w:rsidRPr="007B6109">
        <w:rPr>
          <w:spacing w:val="64"/>
          <w:sz w:val="28"/>
          <w:szCs w:val="28"/>
        </w:rPr>
        <w:t xml:space="preserve"> </w:t>
      </w:r>
      <w:r w:rsidRPr="007B6109">
        <w:rPr>
          <w:spacing w:val="-1"/>
          <w:sz w:val="28"/>
          <w:szCs w:val="28"/>
        </w:rPr>
        <w:t>общеразвивающих</w:t>
      </w:r>
      <w:r w:rsidRPr="007B6109">
        <w:rPr>
          <w:spacing w:val="64"/>
          <w:sz w:val="28"/>
          <w:szCs w:val="28"/>
        </w:rPr>
        <w:t xml:space="preserve"> </w:t>
      </w:r>
      <w:r w:rsidRPr="007B6109">
        <w:rPr>
          <w:sz w:val="28"/>
          <w:szCs w:val="28"/>
        </w:rPr>
        <w:t>программ</w:t>
      </w:r>
      <w:r w:rsidRPr="007B6109">
        <w:rPr>
          <w:spacing w:val="62"/>
          <w:sz w:val="28"/>
          <w:szCs w:val="28"/>
        </w:rPr>
        <w:t xml:space="preserve"> </w:t>
      </w:r>
      <w:r w:rsidRPr="007B6109">
        <w:rPr>
          <w:spacing w:val="-1"/>
          <w:sz w:val="28"/>
          <w:szCs w:val="28"/>
        </w:rPr>
        <w:t>(включая</w:t>
      </w:r>
      <w:r w:rsidRPr="007B6109">
        <w:rPr>
          <w:spacing w:val="43"/>
          <w:sz w:val="28"/>
          <w:szCs w:val="28"/>
        </w:rPr>
        <w:t xml:space="preserve"> </w:t>
      </w:r>
      <w:r w:rsidRPr="007B6109">
        <w:rPr>
          <w:spacing w:val="-1"/>
          <w:sz w:val="28"/>
          <w:szCs w:val="28"/>
        </w:rPr>
        <w:t>разноуровневые</w:t>
      </w:r>
      <w:r w:rsidRPr="007B6109">
        <w:rPr>
          <w:spacing w:val="50"/>
          <w:sz w:val="28"/>
          <w:szCs w:val="28"/>
        </w:rPr>
        <w:t xml:space="preserve"> </w:t>
      </w:r>
      <w:r w:rsidRPr="007B6109">
        <w:rPr>
          <w:spacing w:val="-1"/>
          <w:sz w:val="28"/>
          <w:szCs w:val="28"/>
        </w:rPr>
        <w:t>программы»)</w:t>
      </w:r>
      <w:r w:rsidRPr="007B6109">
        <w:rPr>
          <w:spacing w:val="51"/>
          <w:sz w:val="28"/>
          <w:szCs w:val="28"/>
        </w:rPr>
        <w:t xml:space="preserve"> </w:t>
      </w:r>
      <w:r w:rsidRPr="007B6109">
        <w:rPr>
          <w:sz w:val="28"/>
          <w:szCs w:val="28"/>
        </w:rPr>
        <w:t>:</w:t>
      </w:r>
      <w:r w:rsidRPr="007B6109">
        <w:rPr>
          <w:spacing w:val="51"/>
          <w:sz w:val="28"/>
          <w:szCs w:val="28"/>
        </w:rPr>
        <w:t xml:space="preserve"> </w:t>
      </w:r>
      <w:r w:rsidRPr="007B6109">
        <w:rPr>
          <w:spacing w:val="-1"/>
          <w:sz w:val="28"/>
          <w:szCs w:val="28"/>
        </w:rPr>
        <w:t>письмо</w:t>
      </w:r>
      <w:r w:rsidRPr="007B6109">
        <w:rPr>
          <w:spacing w:val="49"/>
          <w:sz w:val="28"/>
          <w:szCs w:val="28"/>
        </w:rPr>
        <w:t xml:space="preserve"> </w:t>
      </w:r>
      <w:r w:rsidRPr="007B6109">
        <w:rPr>
          <w:spacing w:val="-1"/>
          <w:sz w:val="28"/>
          <w:szCs w:val="28"/>
        </w:rPr>
        <w:t>Министерства</w:t>
      </w:r>
      <w:r w:rsidRPr="007B6109">
        <w:rPr>
          <w:spacing w:val="50"/>
          <w:sz w:val="28"/>
          <w:szCs w:val="28"/>
        </w:rPr>
        <w:t xml:space="preserve"> </w:t>
      </w:r>
      <w:r w:rsidRPr="007B6109">
        <w:rPr>
          <w:sz w:val="28"/>
          <w:szCs w:val="28"/>
        </w:rPr>
        <w:t>образования</w:t>
      </w:r>
      <w:r w:rsidRPr="007B6109">
        <w:rPr>
          <w:spacing w:val="50"/>
          <w:sz w:val="28"/>
          <w:szCs w:val="28"/>
        </w:rPr>
        <w:t xml:space="preserve"> </w:t>
      </w:r>
      <w:r w:rsidRPr="007B6109">
        <w:rPr>
          <w:sz w:val="28"/>
          <w:szCs w:val="28"/>
        </w:rPr>
        <w:t>и</w:t>
      </w:r>
      <w:r w:rsidRPr="007B6109">
        <w:rPr>
          <w:spacing w:val="49"/>
          <w:sz w:val="28"/>
          <w:szCs w:val="28"/>
        </w:rPr>
        <w:t xml:space="preserve"> </w:t>
      </w:r>
      <w:r w:rsidRPr="007B6109">
        <w:rPr>
          <w:spacing w:val="-1"/>
          <w:sz w:val="28"/>
          <w:szCs w:val="28"/>
        </w:rPr>
        <w:t>науки</w:t>
      </w:r>
      <w:r w:rsidRPr="007B6109">
        <w:rPr>
          <w:spacing w:val="67"/>
          <w:sz w:val="28"/>
          <w:szCs w:val="28"/>
        </w:rPr>
        <w:t xml:space="preserve"> </w:t>
      </w:r>
      <w:r w:rsidRPr="007B6109">
        <w:rPr>
          <w:spacing w:val="-1"/>
          <w:sz w:val="28"/>
          <w:szCs w:val="28"/>
        </w:rPr>
        <w:t>Российской</w:t>
      </w:r>
      <w:r w:rsidRPr="007B6109">
        <w:rPr>
          <w:spacing w:val="35"/>
          <w:sz w:val="28"/>
          <w:szCs w:val="28"/>
        </w:rPr>
        <w:t xml:space="preserve"> </w:t>
      </w:r>
      <w:r w:rsidRPr="007B6109">
        <w:rPr>
          <w:sz w:val="28"/>
          <w:szCs w:val="28"/>
        </w:rPr>
        <w:t>Федерации</w:t>
      </w:r>
      <w:r w:rsidRPr="007B6109">
        <w:rPr>
          <w:spacing w:val="35"/>
          <w:sz w:val="28"/>
          <w:szCs w:val="28"/>
        </w:rPr>
        <w:t xml:space="preserve"> </w:t>
      </w:r>
      <w:r w:rsidRPr="007B6109">
        <w:rPr>
          <w:sz w:val="28"/>
          <w:szCs w:val="28"/>
        </w:rPr>
        <w:t>от</w:t>
      </w:r>
      <w:r w:rsidRPr="007B6109">
        <w:rPr>
          <w:spacing w:val="36"/>
          <w:sz w:val="28"/>
          <w:szCs w:val="28"/>
        </w:rPr>
        <w:t xml:space="preserve"> </w:t>
      </w:r>
      <w:r w:rsidRPr="007B6109">
        <w:rPr>
          <w:sz w:val="28"/>
          <w:szCs w:val="28"/>
        </w:rPr>
        <w:t>18.11.2015</w:t>
      </w:r>
      <w:r w:rsidRPr="007B6109">
        <w:rPr>
          <w:spacing w:val="34"/>
          <w:sz w:val="28"/>
          <w:szCs w:val="28"/>
        </w:rPr>
        <w:t xml:space="preserve"> </w:t>
      </w:r>
      <w:r w:rsidRPr="007B6109">
        <w:rPr>
          <w:sz w:val="28"/>
          <w:szCs w:val="28"/>
        </w:rPr>
        <w:t>г.</w:t>
      </w:r>
      <w:r w:rsidRPr="007B6109">
        <w:rPr>
          <w:spacing w:val="29"/>
          <w:sz w:val="28"/>
          <w:szCs w:val="28"/>
        </w:rPr>
        <w:t xml:space="preserve"> </w:t>
      </w:r>
      <w:r w:rsidRPr="007B6109">
        <w:rPr>
          <w:sz w:val="28"/>
          <w:szCs w:val="28"/>
        </w:rPr>
        <w:t>№</w:t>
      </w:r>
      <w:r w:rsidRPr="007B6109">
        <w:rPr>
          <w:spacing w:val="32"/>
          <w:sz w:val="28"/>
          <w:szCs w:val="28"/>
        </w:rPr>
        <w:t xml:space="preserve"> </w:t>
      </w:r>
      <w:r w:rsidRPr="007B6109">
        <w:rPr>
          <w:sz w:val="28"/>
          <w:szCs w:val="28"/>
        </w:rPr>
        <w:t>09-3242.</w:t>
      </w:r>
      <w:r w:rsidRPr="007B6109">
        <w:rPr>
          <w:spacing w:val="35"/>
          <w:sz w:val="28"/>
          <w:szCs w:val="28"/>
        </w:rPr>
        <w:t xml:space="preserve"> </w:t>
      </w:r>
      <w:r w:rsidRPr="007B6109">
        <w:rPr>
          <w:sz w:val="28"/>
          <w:szCs w:val="28"/>
        </w:rPr>
        <w:t>–</w:t>
      </w:r>
      <w:r w:rsidRPr="007B6109">
        <w:rPr>
          <w:spacing w:val="40"/>
          <w:sz w:val="28"/>
          <w:szCs w:val="28"/>
        </w:rPr>
        <w:t xml:space="preserve"> </w:t>
      </w:r>
      <w:r w:rsidRPr="007B6109">
        <w:rPr>
          <w:sz w:val="28"/>
          <w:szCs w:val="28"/>
        </w:rPr>
        <w:t>Доступ</w:t>
      </w:r>
      <w:r w:rsidRPr="007B6109">
        <w:rPr>
          <w:spacing w:val="35"/>
          <w:sz w:val="28"/>
          <w:szCs w:val="28"/>
        </w:rPr>
        <w:t xml:space="preserve"> </w:t>
      </w:r>
      <w:r w:rsidRPr="007B6109">
        <w:rPr>
          <w:sz w:val="28"/>
          <w:szCs w:val="28"/>
        </w:rPr>
        <w:t>из</w:t>
      </w:r>
      <w:r w:rsidRPr="007B6109">
        <w:rPr>
          <w:spacing w:val="34"/>
          <w:sz w:val="28"/>
          <w:szCs w:val="28"/>
        </w:rPr>
        <w:t xml:space="preserve"> </w:t>
      </w:r>
      <w:r w:rsidRPr="007B6109">
        <w:rPr>
          <w:spacing w:val="-1"/>
          <w:sz w:val="28"/>
          <w:szCs w:val="28"/>
        </w:rPr>
        <w:t>справочно-</w:t>
      </w:r>
      <w:r w:rsidRPr="007B6109">
        <w:rPr>
          <w:spacing w:val="41"/>
          <w:sz w:val="28"/>
          <w:szCs w:val="28"/>
        </w:rPr>
        <w:t xml:space="preserve"> </w:t>
      </w:r>
      <w:r w:rsidRPr="007B6109">
        <w:rPr>
          <w:spacing w:val="-1"/>
          <w:sz w:val="28"/>
          <w:szCs w:val="28"/>
        </w:rPr>
        <w:t>правовой</w:t>
      </w:r>
      <w:r w:rsidRPr="007B6109">
        <w:rPr>
          <w:sz w:val="28"/>
          <w:szCs w:val="28"/>
        </w:rPr>
        <w:t xml:space="preserve"> системы</w:t>
      </w:r>
      <w:r w:rsidRPr="007B6109">
        <w:rPr>
          <w:spacing w:val="1"/>
          <w:sz w:val="28"/>
          <w:szCs w:val="28"/>
        </w:rPr>
        <w:t xml:space="preserve"> </w:t>
      </w:r>
      <w:r w:rsidRPr="007B6109">
        <w:rPr>
          <w:spacing w:val="-1"/>
          <w:sz w:val="28"/>
          <w:szCs w:val="28"/>
        </w:rPr>
        <w:t>Консультант</w:t>
      </w:r>
      <w:r w:rsidRPr="007B6109">
        <w:rPr>
          <w:spacing w:val="2"/>
          <w:sz w:val="28"/>
          <w:szCs w:val="28"/>
        </w:rPr>
        <w:t xml:space="preserve"> </w:t>
      </w:r>
      <w:r w:rsidRPr="007B6109">
        <w:rPr>
          <w:spacing w:val="-1"/>
          <w:sz w:val="28"/>
          <w:szCs w:val="28"/>
        </w:rPr>
        <w:t>Плюс.</w:t>
      </w:r>
    </w:p>
    <w:p w:rsidR="007B6109" w:rsidRPr="007B6109" w:rsidRDefault="007B6109" w:rsidP="007B6109">
      <w:pPr>
        <w:widowControl w:val="0"/>
        <w:numPr>
          <w:ilvl w:val="0"/>
          <w:numId w:val="9"/>
        </w:numPr>
        <w:tabs>
          <w:tab w:val="left" w:pos="1256"/>
        </w:tabs>
        <w:kinsoku w:val="0"/>
        <w:overflowPunct w:val="0"/>
        <w:autoSpaceDE w:val="0"/>
        <w:autoSpaceDN w:val="0"/>
        <w:adjustRightInd w:val="0"/>
        <w:spacing w:before="3"/>
        <w:ind w:right="125" w:firstLine="711"/>
        <w:jc w:val="both"/>
        <w:rPr>
          <w:sz w:val="28"/>
          <w:szCs w:val="28"/>
        </w:rPr>
      </w:pPr>
      <w:r w:rsidRPr="007B6109">
        <w:rPr>
          <w:spacing w:val="-1"/>
          <w:sz w:val="28"/>
          <w:szCs w:val="28"/>
        </w:rPr>
        <w:t>Омская</w:t>
      </w:r>
      <w:r w:rsidRPr="007B6109">
        <w:rPr>
          <w:spacing w:val="25"/>
          <w:sz w:val="28"/>
          <w:szCs w:val="28"/>
        </w:rPr>
        <w:t xml:space="preserve"> </w:t>
      </w:r>
      <w:r w:rsidRPr="007B6109">
        <w:rPr>
          <w:sz w:val="28"/>
          <w:szCs w:val="28"/>
        </w:rPr>
        <w:t>область.</w:t>
      </w:r>
      <w:r w:rsidRPr="007B6109">
        <w:rPr>
          <w:spacing w:val="23"/>
          <w:sz w:val="28"/>
          <w:szCs w:val="28"/>
        </w:rPr>
        <w:t xml:space="preserve"> </w:t>
      </w:r>
      <w:r w:rsidRPr="007B6109">
        <w:rPr>
          <w:spacing w:val="-1"/>
          <w:sz w:val="28"/>
          <w:szCs w:val="28"/>
        </w:rPr>
        <w:t>Министерство</w:t>
      </w:r>
      <w:r w:rsidRPr="007B6109">
        <w:rPr>
          <w:spacing w:val="24"/>
          <w:sz w:val="28"/>
          <w:szCs w:val="28"/>
        </w:rPr>
        <w:t xml:space="preserve"> </w:t>
      </w:r>
      <w:r w:rsidRPr="007B6109">
        <w:rPr>
          <w:spacing w:val="-1"/>
          <w:sz w:val="28"/>
          <w:szCs w:val="28"/>
        </w:rPr>
        <w:t>образования.</w:t>
      </w:r>
      <w:r w:rsidRPr="007B6109">
        <w:rPr>
          <w:spacing w:val="24"/>
          <w:sz w:val="28"/>
          <w:szCs w:val="28"/>
        </w:rPr>
        <w:t xml:space="preserve"> </w:t>
      </w:r>
      <w:r w:rsidRPr="007B6109">
        <w:rPr>
          <w:sz w:val="28"/>
          <w:szCs w:val="28"/>
        </w:rPr>
        <w:t>О</w:t>
      </w:r>
      <w:r w:rsidRPr="007B6109">
        <w:rPr>
          <w:spacing w:val="22"/>
          <w:sz w:val="28"/>
          <w:szCs w:val="28"/>
        </w:rPr>
        <w:t xml:space="preserve"> </w:t>
      </w:r>
      <w:r w:rsidRPr="007B6109">
        <w:rPr>
          <w:sz w:val="28"/>
          <w:szCs w:val="28"/>
        </w:rPr>
        <w:t>методических</w:t>
      </w:r>
      <w:r w:rsidRPr="007B6109">
        <w:rPr>
          <w:spacing w:val="29"/>
          <w:sz w:val="28"/>
          <w:szCs w:val="28"/>
        </w:rPr>
        <w:t xml:space="preserve"> </w:t>
      </w:r>
      <w:r w:rsidRPr="007B6109">
        <w:rPr>
          <w:spacing w:val="-1"/>
          <w:sz w:val="28"/>
          <w:szCs w:val="28"/>
        </w:rPr>
        <w:t>рекомендация</w:t>
      </w:r>
      <w:r w:rsidRPr="007B6109">
        <w:rPr>
          <w:sz w:val="28"/>
          <w:szCs w:val="28"/>
        </w:rPr>
        <w:t xml:space="preserve"> </w:t>
      </w:r>
      <w:r w:rsidRPr="007B6109">
        <w:rPr>
          <w:spacing w:val="-1"/>
          <w:sz w:val="28"/>
          <w:szCs w:val="28"/>
        </w:rPr>
        <w:t>разработки</w:t>
      </w:r>
      <w:r w:rsidRPr="007B6109">
        <w:rPr>
          <w:sz w:val="28"/>
          <w:szCs w:val="28"/>
        </w:rPr>
        <w:t xml:space="preserve"> и </w:t>
      </w:r>
      <w:r w:rsidRPr="007B6109">
        <w:rPr>
          <w:spacing w:val="-1"/>
          <w:sz w:val="28"/>
          <w:szCs w:val="28"/>
        </w:rPr>
        <w:t>проведению</w:t>
      </w:r>
      <w:r w:rsidRPr="007B6109">
        <w:rPr>
          <w:sz w:val="28"/>
          <w:szCs w:val="28"/>
        </w:rPr>
        <w:t xml:space="preserve"> экспертизы</w:t>
      </w:r>
      <w:r w:rsidRPr="007B6109">
        <w:rPr>
          <w:spacing w:val="65"/>
          <w:sz w:val="28"/>
          <w:szCs w:val="28"/>
        </w:rPr>
        <w:t xml:space="preserve"> </w:t>
      </w:r>
      <w:r w:rsidRPr="007B6109">
        <w:rPr>
          <w:sz w:val="28"/>
          <w:szCs w:val="28"/>
        </w:rPr>
        <w:t>дополнительной</w:t>
      </w:r>
      <w:r w:rsidRPr="007B6109">
        <w:rPr>
          <w:spacing w:val="40"/>
          <w:sz w:val="28"/>
          <w:szCs w:val="28"/>
        </w:rPr>
        <w:t xml:space="preserve"> </w:t>
      </w:r>
      <w:r w:rsidRPr="007B6109">
        <w:rPr>
          <w:sz w:val="28"/>
          <w:szCs w:val="28"/>
        </w:rPr>
        <w:t>общеобразовательной</w:t>
      </w:r>
      <w:r w:rsidRPr="007B6109">
        <w:rPr>
          <w:spacing w:val="-15"/>
          <w:sz w:val="28"/>
          <w:szCs w:val="28"/>
        </w:rPr>
        <w:t xml:space="preserve"> </w:t>
      </w:r>
      <w:r w:rsidRPr="007B6109">
        <w:rPr>
          <w:sz w:val="28"/>
          <w:szCs w:val="28"/>
        </w:rPr>
        <w:t>(общеразвивающей)</w:t>
      </w:r>
      <w:r w:rsidRPr="007B6109">
        <w:rPr>
          <w:spacing w:val="-14"/>
          <w:sz w:val="28"/>
          <w:szCs w:val="28"/>
        </w:rPr>
        <w:t xml:space="preserve"> </w:t>
      </w:r>
      <w:r w:rsidRPr="007B6109">
        <w:rPr>
          <w:spacing w:val="-1"/>
          <w:sz w:val="28"/>
          <w:szCs w:val="28"/>
        </w:rPr>
        <w:t>программы</w:t>
      </w:r>
      <w:r w:rsidRPr="007B6109">
        <w:rPr>
          <w:spacing w:val="-9"/>
          <w:sz w:val="28"/>
          <w:szCs w:val="28"/>
        </w:rPr>
        <w:t xml:space="preserve"> </w:t>
      </w:r>
      <w:r w:rsidRPr="007B6109">
        <w:rPr>
          <w:sz w:val="28"/>
          <w:szCs w:val="28"/>
        </w:rPr>
        <w:t>:</w:t>
      </w:r>
      <w:r w:rsidRPr="007B6109">
        <w:rPr>
          <w:spacing w:val="-9"/>
          <w:sz w:val="28"/>
          <w:szCs w:val="28"/>
        </w:rPr>
        <w:t xml:space="preserve"> </w:t>
      </w:r>
      <w:r w:rsidRPr="007B6109">
        <w:rPr>
          <w:spacing w:val="-1"/>
          <w:sz w:val="28"/>
          <w:szCs w:val="28"/>
        </w:rPr>
        <w:t>письмо</w:t>
      </w:r>
      <w:r w:rsidRPr="007B6109">
        <w:rPr>
          <w:spacing w:val="-11"/>
          <w:sz w:val="28"/>
          <w:szCs w:val="28"/>
        </w:rPr>
        <w:t xml:space="preserve"> </w:t>
      </w:r>
      <w:r w:rsidRPr="007B6109">
        <w:rPr>
          <w:spacing w:val="-1"/>
          <w:sz w:val="28"/>
          <w:szCs w:val="28"/>
        </w:rPr>
        <w:t>Министерства</w:t>
      </w:r>
      <w:r w:rsidRPr="007B6109">
        <w:rPr>
          <w:spacing w:val="31"/>
          <w:sz w:val="28"/>
          <w:szCs w:val="28"/>
        </w:rPr>
        <w:t xml:space="preserve"> </w:t>
      </w:r>
      <w:r w:rsidRPr="007B6109">
        <w:rPr>
          <w:sz w:val="28"/>
          <w:szCs w:val="28"/>
        </w:rPr>
        <w:t>образования</w:t>
      </w:r>
      <w:r w:rsidRPr="007B6109">
        <w:rPr>
          <w:spacing w:val="1"/>
          <w:sz w:val="28"/>
          <w:szCs w:val="28"/>
        </w:rPr>
        <w:t xml:space="preserve"> </w:t>
      </w:r>
      <w:r w:rsidRPr="007B6109">
        <w:rPr>
          <w:spacing w:val="-1"/>
          <w:sz w:val="28"/>
          <w:szCs w:val="28"/>
        </w:rPr>
        <w:t>Омской</w:t>
      </w:r>
      <w:r w:rsidRPr="007B6109">
        <w:rPr>
          <w:sz w:val="28"/>
          <w:szCs w:val="28"/>
        </w:rPr>
        <w:t xml:space="preserve"> области </w:t>
      </w:r>
      <w:r w:rsidRPr="007B6109">
        <w:rPr>
          <w:spacing w:val="-3"/>
          <w:sz w:val="28"/>
          <w:szCs w:val="28"/>
        </w:rPr>
        <w:t>от</w:t>
      </w:r>
      <w:r w:rsidRPr="007B6109">
        <w:rPr>
          <w:spacing w:val="2"/>
          <w:sz w:val="28"/>
          <w:szCs w:val="28"/>
        </w:rPr>
        <w:t xml:space="preserve"> </w:t>
      </w:r>
      <w:r w:rsidRPr="007B6109">
        <w:rPr>
          <w:spacing w:val="-1"/>
          <w:sz w:val="28"/>
          <w:szCs w:val="28"/>
        </w:rPr>
        <w:t>12.02.2019</w:t>
      </w:r>
      <w:r w:rsidRPr="007B6109">
        <w:rPr>
          <w:sz w:val="28"/>
          <w:szCs w:val="28"/>
        </w:rPr>
        <w:t xml:space="preserve"> №</w:t>
      </w:r>
      <w:r w:rsidRPr="007B6109">
        <w:rPr>
          <w:spacing w:val="-3"/>
          <w:sz w:val="28"/>
          <w:szCs w:val="28"/>
        </w:rPr>
        <w:t xml:space="preserve"> </w:t>
      </w:r>
      <w:r w:rsidRPr="007B6109">
        <w:rPr>
          <w:sz w:val="28"/>
          <w:szCs w:val="28"/>
        </w:rPr>
        <w:t>Исх._19/Мобр_2299.</w:t>
      </w:r>
    </w:p>
    <w:p w:rsidR="007B6109" w:rsidRPr="007B6109" w:rsidRDefault="007B6109" w:rsidP="007B6109">
      <w:pPr>
        <w:widowControl w:val="0"/>
        <w:numPr>
          <w:ilvl w:val="0"/>
          <w:numId w:val="9"/>
        </w:numPr>
        <w:tabs>
          <w:tab w:val="left" w:pos="1256"/>
        </w:tabs>
        <w:kinsoku w:val="0"/>
        <w:overflowPunct w:val="0"/>
        <w:autoSpaceDE w:val="0"/>
        <w:autoSpaceDN w:val="0"/>
        <w:adjustRightInd w:val="0"/>
        <w:spacing w:before="3"/>
        <w:ind w:right="125" w:firstLine="711"/>
        <w:jc w:val="both"/>
        <w:rPr>
          <w:sz w:val="28"/>
          <w:szCs w:val="28"/>
        </w:rPr>
        <w:sectPr w:rsidR="007B6109" w:rsidRPr="007B6109" w:rsidSect="007B6109">
          <w:pgSz w:w="11910" w:h="16840"/>
          <w:pgMar w:top="1100" w:right="720" w:bottom="280" w:left="1600" w:header="720" w:footer="720" w:gutter="0"/>
          <w:cols w:space="720"/>
          <w:noEndnote/>
        </w:sectPr>
      </w:pPr>
    </w:p>
    <w:p w:rsidR="007B6109" w:rsidRPr="007B6109" w:rsidRDefault="007B6109" w:rsidP="007B6109">
      <w:pPr>
        <w:widowControl w:val="0"/>
        <w:kinsoku w:val="0"/>
        <w:overflowPunct w:val="0"/>
        <w:autoSpaceDE w:val="0"/>
        <w:autoSpaceDN w:val="0"/>
        <w:adjustRightInd w:val="0"/>
        <w:spacing w:before="34" w:line="321" w:lineRule="exact"/>
        <w:ind w:left="811"/>
        <w:outlineLvl w:val="0"/>
        <w:rPr>
          <w:sz w:val="28"/>
          <w:szCs w:val="28"/>
        </w:rPr>
      </w:pPr>
      <w:r w:rsidRPr="007B6109">
        <w:rPr>
          <w:b/>
          <w:bCs/>
          <w:spacing w:val="-2"/>
          <w:sz w:val="28"/>
          <w:szCs w:val="28"/>
        </w:rPr>
        <w:lastRenderedPageBreak/>
        <w:t>Список</w:t>
      </w:r>
      <w:r w:rsidRPr="007B6109">
        <w:rPr>
          <w:b/>
          <w:bCs/>
          <w:spacing w:val="5"/>
          <w:sz w:val="28"/>
          <w:szCs w:val="28"/>
        </w:rPr>
        <w:t xml:space="preserve"> </w:t>
      </w:r>
      <w:r w:rsidRPr="007B6109">
        <w:rPr>
          <w:b/>
          <w:bCs/>
          <w:spacing w:val="-1"/>
          <w:sz w:val="28"/>
          <w:szCs w:val="28"/>
        </w:rPr>
        <w:t>литературы</w:t>
      </w:r>
      <w:r w:rsidRPr="007B6109">
        <w:rPr>
          <w:b/>
          <w:bCs/>
          <w:sz w:val="28"/>
          <w:szCs w:val="28"/>
        </w:rPr>
        <w:t xml:space="preserve"> для</w:t>
      </w:r>
      <w:r w:rsidRPr="007B6109">
        <w:rPr>
          <w:b/>
          <w:bCs/>
          <w:spacing w:val="-2"/>
          <w:sz w:val="28"/>
          <w:szCs w:val="28"/>
        </w:rPr>
        <w:t xml:space="preserve"> </w:t>
      </w:r>
      <w:r w:rsidRPr="007B6109">
        <w:rPr>
          <w:b/>
          <w:bCs/>
          <w:spacing w:val="-1"/>
          <w:sz w:val="28"/>
          <w:szCs w:val="28"/>
        </w:rPr>
        <w:t>педагога:</w:t>
      </w:r>
    </w:p>
    <w:p w:rsidR="007B6109" w:rsidRPr="007B6109" w:rsidRDefault="007B6109" w:rsidP="007B6109">
      <w:pPr>
        <w:widowControl w:val="0"/>
        <w:numPr>
          <w:ilvl w:val="0"/>
          <w:numId w:val="8"/>
        </w:numPr>
        <w:tabs>
          <w:tab w:val="left" w:pos="1236"/>
        </w:tabs>
        <w:kinsoku w:val="0"/>
        <w:overflowPunct w:val="0"/>
        <w:autoSpaceDE w:val="0"/>
        <w:autoSpaceDN w:val="0"/>
        <w:adjustRightInd w:val="0"/>
        <w:ind w:right="120" w:firstLine="711"/>
        <w:jc w:val="both"/>
        <w:rPr>
          <w:color w:val="000000"/>
          <w:sz w:val="28"/>
          <w:szCs w:val="28"/>
        </w:rPr>
      </w:pPr>
      <w:r w:rsidRPr="007B6109">
        <w:rPr>
          <w:spacing w:val="-1"/>
          <w:sz w:val="28"/>
          <w:szCs w:val="28"/>
        </w:rPr>
        <w:t>Василенко,</w:t>
      </w:r>
      <w:r w:rsidRPr="007B6109">
        <w:rPr>
          <w:spacing w:val="50"/>
          <w:sz w:val="28"/>
          <w:szCs w:val="28"/>
        </w:rPr>
        <w:t xml:space="preserve"> </w:t>
      </w:r>
      <w:r w:rsidRPr="007B6109">
        <w:rPr>
          <w:sz w:val="28"/>
          <w:szCs w:val="28"/>
        </w:rPr>
        <w:t>М.</w:t>
      </w:r>
      <w:r w:rsidRPr="007B6109">
        <w:rPr>
          <w:spacing w:val="50"/>
          <w:sz w:val="28"/>
          <w:szCs w:val="28"/>
        </w:rPr>
        <w:t xml:space="preserve"> </w:t>
      </w:r>
      <w:r w:rsidRPr="007B6109">
        <w:rPr>
          <w:sz w:val="28"/>
          <w:szCs w:val="28"/>
        </w:rPr>
        <w:t>Ю.</w:t>
      </w:r>
      <w:r w:rsidRPr="007B6109">
        <w:rPr>
          <w:spacing w:val="49"/>
          <w:sz w:val="28"/>
          <w:szCs w:val="28"/>
        </w:rPr>
        <w:t xml:space="preserve"> </w:t>
      </w:r>
      <w:r w:rsidRPr="007B6109">
        <w:rPr>
          <w:spacing w:val="-1"/>
          <w:sz w:val="28"/>
          <w:szCs w:val="28"/>
        </w:rPr>
        <w:t>Дополнительные</w:t>
      </w:r>
      <w:r w:rsidRPr="007B6109">
        <w:rPr>
          <w:spacing w:val="45"/>
          <w:sz w:val="28"/>
          <w:szCs w:val="28"/>
        </w:rPr>
        <w:t xml:space="preserve"> </w:t>
      </w:r>
      <w:r w:rsidRPr="007B6109">
        <w:rPr>
          <w:spacing w:val="-1"/>
          <w:sz w:val="28"/>
          <w:szCs w:val="28"/>
        </w:rPr>
        <w:t>программы</w:t>
      </w:r>
      <w:r w:rsidRPr="007B6109">
        <w:rPr>
          <w:spacing w:val="51"/>
          <w:sz w:val="28"/>
          <w:szCs w:val="28"/>
        </w:rPr>
        <w:t xml:space="preserve"> </w:t>
      </w:r>
      <w:r w:rsidRPr="007B6109">
        <w:rPr>
          <w:sz w:val="28"/>
          <w:szCs w:val="28"/>
        </w:rPr>
        <w:t>физического</w:t>
      </w:r>
      <w:r w:rsidRPr="007B6109">
        <w:rPr>
          <w:spacing w:val="55"/>
          <w:sz w:val="28"/>
          <w:szCs w:val="28"/>
        </w:rPr>
        <w:t xml:space="preserve"> </w:t>
      </w:r>
      <w:r w:rsidRPr="007B6109">
        <w:rPr>
          <w:sz w:val="28"/>
          <w:szCs w:val="28"/>
        </w:rPr>
        <w:t>развития</w:t>
      </w:r>
      <w:r w:rsidRPr="007B6109">
        <w:rPr>
          <w:spacing w:val="-14"/>
          <w:sz w:val="28"/>
          <w:szCs w:val="28"/>
        </w:rPr>
        <w:t xml:space="preserve"> </w:t>
      </w:r>
      <w:r w:rsidRPr="007B6109">
        <w:rPr>
          <w:sz w:val="28"/>
          <w:szCs w:val="28"/>
        </w:rPr>
        <w:t>дошкольников</w:t>
      </w:r>
      <w:r w:rsidRPr="007B6109">
        <w:rPr>
          <w:spacing w:val="-18"/>
          <w:sz w:val="28"/>
          <w:szCs w:val="28"/>
        </w:rPr>
        <w:t xml:space="preserve"> </w:t>
      </w:r>
      <w:r w:rsidRPr="007B6109">
        <w:rPr>
          <w:sz w:val="28"/>
          <w:szCs w:val="28"/>
        </w:rPr>
        <w:t>/</w:t>
      </w:r>
      <w:r w:rsidRPr="007B6109">
        <w:rPr>
          <w:spacing w:val="-14"/>
          <w:sz w:val="28"/>
          <w:szCs w:val="28"/>
        </w:rPr>
        <w:t xml:space="preserve"> </w:t>
      </w:r>
      <w:r w:rsidRPr="007B6109">
        <w:rPr>
          <w:sz w:val="28"/>
          <w:szCs w:val="28"/>
        </w:rPr>
        <w:t>М.</w:t>
      </w:r>
      <w:r w:rsidRPr="007B6109">
        <w:rPr>
          <w:spacing w:val="-16"/>
          <w:sz w:val="28"/>
          <w:szCs w:val="28"/>
        </w:rPr>
        <w:t xml:space="preserve"> </w:t>
      </w:r>
      <w:r w:rsidRPr="007B6109">
        <w:rPr>
          <w:sz w:val="28"/>
          <w:szCs w:val="28"/>
        </w:rPr>
        <w:t>Ю.</w:t>
      </w:r>
      <w:r w:rsidRPr="007B6109">
        <w:rPr>
          <w:spacing w:val="-16"/>
          <w:sz w:val="28"/>
          <w:szCs w:val="28"/>
        </w:rPr>
        <w:t xml:space="preserve"> </w:t>
      </w:r>
      <w:r w:rsidRPr="007B6109">
        <w:rPr>
          <w:spacing w:val="-1"/>
          <w:sz w:val="28"/>
          <w:szCs w:val="28"/>
        </w:rPr>
        <w:t>Василенко.</w:t>
      </w:r>
      <w:r w:rsidRPr="007B6109">
        <w:rPr>
          <w:spacing w:val="-10"/>
          <w:sz w:val="28"/>
          <w:szCs w:val="28"/>
        </w:rPr>
        <w:t xml:space="preserve"> </w:t>
      </w:r>
      <w:r w:rsidRPr="007B6109">
        <w:rPr>
          <w:sz w:val="28"/>
          <w:szCs w:val="28"/>
        </w:rPr>
        <w:t>–</w:t>
      </w:r>
      <w:r w:rsidRPr="007B6109">
        <w:rPr>
          <w:spacing w:val="-15"/>
          <w:sz w:val="28"/>
          <w:szCs w:val="28"/>
        </w:rPr>
        <w:t xml:space="preserve"> </w:t>
      </w:r>
      <w:r w:rsidRPr="007B6109">
        <w:rPr>
          <w:spacing w:val="-1"/>
          <w:sz w:val="28"/>
          <w:szCs w:val="28"/>
        </w:rPr>
        <w:t>Москва</w:t>
      </w:r>
      <w:r w:rsidRPr="007B6109">
        <w:rPr>
          <w:spacing w:val="-14"/>
          <w:sz w:val="28"/>
          <w:szCs w:val="28"/>
        </w:rPr>
        <w:t xml:space="preserve"> </w:t>
      </w:r>
      <w:r w:rsidRPr="007B6109">
        <w:rPr>
          <w:sz w:val="28"/>
          <w:szCs w:val="28"/>
        </w:rPr>
        <w:t>:</w:t>
      </w:r>
      <w:r w:rsidRPr="007B6109">
        <w:rPr>
          <w:spacing w:val="-14"/>
          <w:sz w:val="28"/>
          <w:szCs w:val="28"/>
        </w:rPr>
        <w:t xml:space="preserve"> </w:t>
      </w:r>
      <w:r w:rsidRPr="007B6109">
        <w:rPr>
          <w:spacing w:val="1"/>
          <w:sz w:val="28"/>
          <w:szCs w:val="28"/>
        </w:rPr>
        <w:t>ТЦ</w:t>
      </w:r>
      <w:r w:rsidRPr="007B6109">
        <w:rPr>
          <w:spacing w:val="-13"/>
          <w:sz w:val="28"/>
          <w:szCs w:val="28"/>
        </w:rPr>
        <w:t xml:space="preserve"> </w:t>
      </w:r>
      <w:r w:rsidRPr="007B6109">
        <w:rPr>
          <w:spacing w:val="-1"/>
          <w:sz w:val="28"/>
          <w:szCs w:val="28"/>
        </w:rPr>
        <w:t>Сфера,</w:t>
      </w:r>
      <w:r w:rsidRPr="007B6109">
        <w:rPr>
          <w:spacing w:val="-16"/>
          <w:sz w:val="28"/>
          <w:szCs w:val="28"/>
        </w:rPr>
        <w:t xml:space="preserve"> </w:t>
      </w:r>
      <w:r w:rsidRPr="007B6109">
        <w:rPr>
          <w:sz w:val="28"/>
          <w:szCs w:val="28"/>
        </w:rPr>
        <w:t>2018.</w:t>
      </w:r>
      <w:r w:rsidRPr="007B6109">
        <w:rPr>
          <w:spacing w:val="-15"/>
          <w:sz w:val="28"/>
          <w:szCs w:val="28"/>
        </w:rPr>
        <w:t xml:space="preserve"> </w:t>
      </w:r>
      <w:r w:rsidRPr="007B6109">
        <w:rPr>
          <w:sz w:val="28"/>
          <w:szCs w:val="28"/>
        </w:rPr>
        <w:t>–</w:t>
      </w:r>
      <w:r w:rsidRPr="007B6109">
        <w:rPr>
          <w:spacing w:val="-11"/>
          <w:sz w:val="28"/>
          <w:szCs w:val="28"/>
        </w:rPr>
        <w:t xml:space="preserve"> </w:t>
      </w:r>
      <w:r w:rsidRPr="007B6109">
        <w:rPr>
          <w:sz w:val="28"/>
          <w:szCs w:val="28"/>
        </w:rPr>
        <w:t>128с.</w:t>
      </w:r>
      <w:r w:rsidRPr="007B6109">
        <w:rPr>
          <w:spacing w:val="40"/>
          <w:sz w:val="28"/>
          <w:szCs w:val="28"/>
        </w:rPr>
        <w:t xml:space="preserve"> </w:t>
      </w:r>
      <w:r w:rsidRPr="007B6109">
        <w:rPr>
          <w:spacing w:val="-2"/>
          <w:sz w:val="28"/>
          <w:szCs w:val="28"/>
        </w:rPr>
        <w:t>URL:</w:t>
      </w:r>
      <w:r w:rsidRPr="007B6109">
        <w:rPr>
          <w:spacing w:val="32"/>
          <w:sz w:val="28"/>
          <w:szCs w:val="28"/>
        </w:rPr>
        <w:t xml:space="preserve"> </w:t>
      </w:r>
      <w:r w:rsidRPr="007B6109">
        <w:rPr>
          <w:spacing w:val="-1"/>
          <w:sz w:val="28"/>
          <w:szCs w:val="28"/>
        </w:rPr>
        <w:t>/</w:t>
      </w:r>
      <w:hyperlink r:id="rId13" w:history="1">
        <w:r w:rsidRPr="007B6109">
          <w:rPr>
            <w:color w:val="0000FF"/>
            <w:spacing w:val="-1"/>
            <w:sz w:val="28"/>
            <w:szCs w:val="28"/>
            <w:u w:val="single"/>
          </w:rPr>
          <w:t>https://www.sfera-podpiska.ru/prilozheniya-k-zhurnalu/vasilenko-m-yu-</w:t>
        </w:r>
      </w:hyperlink>
      <w:r w:rsidRPr="007B6109">
        <w:rPr>
          <w:color w:val="0000FF"/>
          <w:sz w:val="28"/>
          <w:szCs w:val="28"/>
        </w:rPr>
        <w:t xml:space="preserve">  </w:t>
      </w:r>
      <w:hyperlink r:id="rId14" w:history="1">
        <w:r w:rsidRPr="007B6109">
          <w:rPr>
            <w:color w:val="0000FF"/>
            <w:spacing w:val="-1"/>
            <w:sz w:val="28"/>
            <w:szCs w:val="28"/>
            <w:u w:val="single"/>
          </w:rPr>
          <w:t>dopolnitelnye-programmy-fizicheskogo-razvitiya-do-shkolnikov</w:t>
        </w:r>
        <w:r w:rsidRPr="007B6109">
          <w:rPr>
            <w:color w:val="0000FF"/>
            <w:spacing w:val="21"/>
            <w:sz w:val="28"/>
            <w:szCs w:val="28"/>
            <w:u w:val="single"/>
          </w:rPr>
          <w:t xml:space="preserve"> </w:t>
        </w:r>
      </w:hyperlink>
      <w:r w:rsidRPr="007B6109">
        <w:rPr>
          <w:color w:val="000000"/>
          <w:sz w:val="28"/>
          <w:szCs w:val="28"/>
        </w:rPr>
        <w:t>(дата</w:t>
      </w:r>
      <w:r w:rsidRPr="007B6109">
        <w:rPr>
          <w:color w:val="000000"/>
          <w:spacing w:val="25"/>
          <w:sz w:val="28"/>
          <w:szCs w:val="28"/>
        </w:rPr>
        <w:t xml:space="preserve"> </w:t>
      </w:r>
      <w:r w:rsidRPr="007B6109">
        <w:rPr>
          <w:color w:val="000000"/>
          <w:spacing w:val="-1"/>
          <w:sz w:val="28"/>
          <w:szCs w:val="28"/>
        </w:rPr>
        <w:t>обращения</w:t>
      </w:r>
      <w:r w:rsidRPr="007B6109">
        <w:rPr>
          <w:color w:val="000000"/>
          <w:spacing w:val="94"/>
          <w:sz w:val="28"/>
          <w:szCs w:val="28"/>
        </w:rPr>
        <w:t xml:space="preserve"> </w:t>
      </w:r>
      <w:r w:rsidRPr="007B6109">
        <w:rPr>
          <w:color w:val="000000"/>
          <w:sz w:val="28"/>
          <w:szCs w:val="28"/>
        </w:rPr>
        <w:t>03.09.2022 г.).</w:t>
      </w:r>
    </w:p>
    <w:p w:rsidR="007B6109" w:rsidRPr="007B6109" w:rsidRDefault="007B6109" w:rsidP="007B6109">
      <w:pPr>
        <w:widowControl w:val="0"/>
        <w:numPr>
          <w:ilvl w:val="0"/>
          <w:numId w:val="8"/>
        </w:numPr>
        <w:tabs>
          <w:tab w:val="left" w:pos="1186"/>
        </w:tabs>
        <w:kinsoku w:val="0"/>
        <w:overflowPunct w:val="0"/>
        <w:autoSpaceDE w:val="0"/>
        <w:autoSpaceDN w:val="0"/>
        <w:adjustRightInd w:val="0"/>
        <w:spacing w:line="242" w:lineRule="auto"/>
        <w:ind w:right="120" w:firstLine="711"/>
        <w:jc w:val="both"/>
        <w:rPr>
          <w:sz w:val="28"/>
          <w:szCs w:val="28"/>
        </w:rPr>
      </w:pPr>
      <w:r w:rsidRPr="007B6109">
        <w:rPr>
          <w:spacing w:val="-1"/>
          <w:sz w:val="28"/>
          <w:szCs w:val="28"/>
        </w:rPr>
        <w:t>Гришина,</w:t>
      </w:r>
      <w:r w:rsidRPr="007B6109">
        <w:rPr>
          <w:spacing w:val="25"/>
          <w:sz w:val="28"/>
          <w:szCs w:val="28"/>
        </w:rPr>
        <w:t xml:space="preserve"> </w:t>
      </w:r>
      <w:r w:rsidRPr="007B6109">
        <w:rPr>
          <w:spacing w:val="1"/>
          <w:sz w:val="28"/>
          <w:szCs w:val="28"/>
        </w:rPr>
        <w:t>Ю.</w:t>
      </w:r>
      <w:r w:rsidRPr="007B6109">
        <w:rPr>
          <w:spacing w:val="25"/>
          <w:sz w:val="28"/>
          <w:szCs w:val="28"/>
        </w:rPr>
        <w:t xml:space="preserve"> </w:t>
      </w:r>
      <w:r w:rsidRPr="007B6109">
        <w:rPr>
          <w:spacing w:val="-2"/>
          <w:sz w:val="28"/>
          <w:szCs w:val="28"/>
        </w:rPr>
        <w:t>И.</w:t>
      </w:r>
      <w:r w:rsidRPr="007B6109">
        <w:rPr>
          <w:spacing w:val="24"/>
          <w:sz w:val="28"/>
          <w:szCs w:val="28"/>
        </w:rPr>
        <w:t xml:space="preserve"> </w:t>
      </w:r>
      <w:r w:rsidRPr="007B6109">
        <w:rPr>
          <w:spacing w:val="-2"/>
          <w:sz w:val="28"/>
          <w:szCs w:val="28"/>
        </w:rPr>
        <w:t>Общая</w:t>
      </w:r>
      <w:r w:rsidRPr="007B6109">
        <w:rPr>
          <w:spacing w:val="25"/>
          <w:sz w:val="28"/>
          <w:szCs w:val="28"/>
        </w:rPr>
        <w:t xml:space="preserve"> </w:t>
      </w:r>
      <w:r w:rsidRPr="007B6109">
        <w:rPr>
          <w:spacing w:val="-1"/>
          <w:sz w:val="28"/>
          <w:szCs w:val="28"/>
        </w:rPr>
        <w:t>физическая</w:t>
      </w:r>
      <w:r w:rsidRPr="007B6109">
        <w:rPr>
          <w:spacing w:val="22"/>
          <w:sz w:val="28"/>
          <w:szCs w:val="28"/>
        </w:rPr>
        <w:t xml:space="preserve"> </w:t>
      </w:r>
      <w:r w:rsidRPr="007B6109">
        <w:rPr>
          <w:spacing w:val="-1"/>
          <w:sz w:val="28"/>
          <w:szCs w:val="28"/>
        </w:rPr>
        <w:t>подготовка.</w:t>
      </w:r>
      <w:r w:rsidRPr="007B6109">
        <w:rPr>
          <w:spacing w:val="25"/>
          <w:sz w:val="28"/>
          <w:szCs w:val="28"/>
        </w:rPr>
        <w:t xml:space="preserve"> </w:t>
      </w:r>
      <w:r w:rsidRPr="007B6109">
        <w:rPr>
          <w:spacing w:val="-1"/>
          <w:sz w:val="28"/>
          <w:szCs w:val="28"/>
        </w:rPr>
        <w:t>Знать</w:t>
      </w:r>
      <w:r w:rsidRPr="007B6109">
        <w:rPr>
          <w:spacing w:val="26"/>
          <w:sz w:val="28"/>
          <w:szCs w:val="28"/>
        </w:rPr>
        <w:t xml:space="preserve"> </w:t>
      </w:r>
      <w:r w:rsidRPr="007B6109">
        <w:rPr>
          <w:sz w:val="28"/>
          <w:szCs w:val="28"/>
        </w:rPr>
        <w:t>и</w:t>
      </w:r>
      <w:r w:rsidRPr="007B6109">
        <w:rPr>
          <w:spacing w:val="24"/>
          <w:sz w:val="28"/>
          <w:szCs w:val="28"/>
        </w:rPr>
        <w:t xml:space="preserve"> </w:t>
      </w:r>
      <w:r w:rsidRPr="007B6109">
        <w:rPr>
          <w:spacing w:val="-1"/>
          <w:sz w:val="28"/>
          <w:szCs w:val="28"/>
        </w:rPr>
        <w:t>уметь:</w:t>
      </w:r>
      <w:r w:rsidRPr="007B6109">
        <w:rPr>
          <w:spacing w:val="57"/>
          <w:sz w:val="28"/>
          <w:szCs w:val="28"/>
        </w:rPr>
        <w:t xml:space="preserve"> </w:t>
      </w:r>
      <w:r w:rsidRPr="007B6109">
        <w:rPr>
          <w:sz w:val="28"/>
          <w:szCs w:val="28"/>
        </w:rPr>
        <w:t>учебное</w:t>
      </w:r>
      <w:r w:rsidRPr="007B6109">
        <w:rPr>
          <w:spacing w:val="-10"/>
          <w:sz w:val="28"/>
          <w:szCs w:val="28"/>
        </w:rPr>
        <w:t xml:space="preserve"> </w:t>
      </w:r>
      <w:r w:rsidRPr="007B6109">
        <w:rPr>
          <w:sz w:val="28"/>
          <w:szCs w:val="28"/>
        </w:rPr>
        <w:t>пособие</w:t>
      </w:r>
      <w:r w:rsidRPr="007B6109">
        <w:rPr>
          <w:spacing w:val="-10"/>
          <w:sz w:val="28"/>
          <w:szCs w:val="28"/>
        </w:rPr>
        <w:t xml:space="preserve"> </w:t>
      </w:r>
      <w:r w:rsidRPr="007B6109">
        <w:rPr>
          <w:sz w:val="28"/>
          <w:szCs w:val="28"/>
        </w:rPr>
        <w:t>/</w:t>
      </w:r>
      <w:r w:rsidRPr="007B6109">
        <w:rPr>
          <w:spacing w:val="-9"/>
          <w:sz w:val="28"/>
          <w:szCs w:val="28"/>
        </w:rPr>
        <w:t xml:space="preserve"> </w:t>
      </w:r>
      <w:r w:rsidRPr="007B6109">
        <w:rPr>
          <w:sz w:val="28"/>
          <w:szCs w:val="28"/>
        </w:rPr>
        <w:t>Ю.</w:t>
      </w:r>
      <w:r w:rsidRPr="007B6109">
        <w:rPr>
          <w:spacing w:val="-11"/>
          <w:sz w:val="28"/>
          <w:szCs w:val="28"/>
        </w:rPr>
        <w:t xml:space="preserve"> </w:t>
      </w:r>
      <w:r w:rsidRPr="007B6109">
        <w:rPr>
          <w:spacing w:val="-2"/>
          <w:sz w:val="28"/>
          <w:szCs w:val="28"/>
        </w:rPr>
        <w:t>И.</w:t>
      </w:r>
      <w:r w:rsidRPr="007B6109">
        <w:rPr>
          <w:spacing w:val="-11"/>
          <w:sz w:val="28"/>
          <w:szCs w:val="28"/>
        </w:rPr>
        <w:t xml:space="preserve"> </w:t>
      </w:r>
      <w:r w:rsidRPr="007B6109">
        <w:rPr>
          <w:sz w:val="28"/>
          <w:szCs w:val="28"/>
        </w:rPr>
        <w:t>Гришина.</w:t>
      </w:r>
      <w:r w:rsidRPr="007B6109">
        <w:rPr>
          <w:spacing w:val="-10"/>
          <w:sz w:val="28"/>
          <w:szCs w:val="28"/>
        </w:rPr>
        <w:t xml:space="preserve"> </w:t>
      </w:r>
      <w:r w:rsidRPr="007B6109">
        <w:rPr>
          <w:sz w:val="28"/>
          <w:szCs w:val="28"/>
        </w:rPr>
        <w:t>–</w:t>
      </w:r>
      <w:r w:rsidRPr="007B6109">
        <w:rPr>
          <w:spacing w:val="-10"/>
          <w:sz w:val="28"/>
          <w:szCs w:val="28"/>
        </w:rPr>
        <w:t xml:space="preserve"> </w:t>
      </w:r>
      <w:r w:rsidRPr="007B6109">
        <w:rPr>
          <w:spacing w:val="-1"/>
          <w:sz w:val="28"/>
          <w:szCs w:val="28"/>
        </w:rPr>
        <w:t>Изд.</w:t>
      </w:r>
      <w:r w:rsidRPr="007B6109">
        <w:rPr>
          <w:spacing w:val="-11"/>
          <w:sz w:val="28"/>
          <w:szCs w:val="28"/>
        </w:rPr>
        <w:t xml:space="preserve"> </w:t>
      </w:r>
      <w:r w:rsidRPr="007B6109">
        <w:rPr>
          <w:sz w:val="28"/>
          <w:szCs w:val="28"/>
        </w:rPr>
        <w:t>3-е.</w:t>
      </w:r>
      <w:r w:rsidRPr="007B6109">
        <w:rPr>
          <w:spacing w:val="-10"/>
          <w:sz w:val="28"/>
          <w:szCs w:val="28"/>
        </w:rPr>
        <w:t xml:space="preserve"> </w:t>
      </w:r>
      <w:r w:rsidRPr="007B6109">
        <w:rPr>
          <w:sz w:val="28"/>
          <w:szCs w:val="28"/>
        </w:rPr>
        <w:t>–</w:t>
      </w:r>
      <w:r w:rsidRPr="007B6109">
        <w:rPr>
          <w:spacing w:val="-10"/>
          <w:sz w:val="28"/>
          <w:szCs w:val="28"/>
        </w:rPr>
        <w:t xml:space="preserve"> </w:t>
      </w:r>
      <w:r w:rsidRPr="007B6109">
        <w:rPr>
          <w:sz w:val="28"/>
          <w:szCs w:val="28"/>
        </w:rPr>
        <w:t>Ростов</w:t>
      </w:r>
      <w:r w:rsidRPr="007B6109">
        <w:rPr>
          <w:spacing w:val="-7"/>
          <w:sz w:val="28"/>
          <w:szCs w:val="28"/>
        </w:rPr>
        <w:t xml:space="preserve"> </w:t>
      </w:r>
      <w:r w:rsidRPr="007B6109">
        <w:rPr>
          <w:sz w:val="28"/>
          <w:szCs w:val="28"/>
        </w:rPr>
        <w:t>на</w:t>
      </w:r>
      <w:r w:rsidRPr="007B6109">
        <w:rPr>
          <w:spacing w:val="-10"/>
          <w:sz w:val="28"/>
          <w:szCs w:val="28"/>
        </w:rPr>
        <w:t xml:space="preserve"> </w:t>
      </w:r>
      <w:r w:rsidRPr="007B6109">
        <w:rPr>
          <w:spacing w:val="-1"/>
          <w:sz w:val="28"/>
          <w:szCs w:val="28"/>
        </w:rPr>
        <w:t>Дону</w:t>
      </w:r>
      <w:r w:rsidRPr="007B6109">
        <w:rPr>
          <w:spacing w:val="-10"/>
          <w:sz w:val="28"/>
          <w:szCs w:val="28"/>
        </w:rPr>
        <w:t xml:space="preserve"> </w:t>
      </w:r>
      <w:r w:rsidRPr="007B6109">
        <w:rPr>
          <w:sz w:val="28"/>
          <w:szCs w:val="28"/>
        </w:rPr>
        <w:t>:</w:t>
      </w:r>
      <w:r w:rsidRPr="007B6109">
        <w:rPr>
          <w:spacing w:val="-9"/>
          <w:sz w:val="28"/>
          <w:szCs w:val="28"/>
        </w:rPr>
        <w:t xml:space="preserve"> </w:t>
      </w:r>
      <w:r w:rsidRPr="007B6109">
        <w:rPr>
          <w:spacing w:val="-1"/>
          <w:sz w:val="28"/>
          <w:szCs w:val="28"/>
        </w:rPr>
        <w:t>Феникс,</w:t>
      </w:r>
      <w:r w:rsidRPr="007B6109">
        <w:rPr>
          <w:spacing w:val="-4"/>
          <w:sz w:val="28"/>
          <w:szCs w:val="28"/>
        </w:rPr>
        <w:t xml:space="preserve"> </w:t>
      </w:r>
      <w:r w:rsidRPr="007B6109">
        <w:rPr>
          <w:sz w:val="28"/>
          <w:szCs w:val="28"/>
        </w:rPr>
        <w:t>2012.</w:t>
      </w:r>
    </w:p>
    <w:p w:rsidR="007B6109" w:rsidRPr="007B6109" w:rsidRDefault="007B6109" w:rsidP="007B6109">
      <w:pPr>
        <w:widowControl w:val="0"/>
        <w:tabs>
          <w:tab w:val="left" w:pos="2196"/>
          <w:tab w:val="left" w:pos="4572"/>
          <w:tab w:val="left" w:pos="6723"/>
          <w:tab w:val="left" w:pos="8819"/>
        </w:tabs>
        <w:kinsoku w:val="0"/>
        <w:overflowPunct w:val="0"/>
        <w:autoSpaceDE w:val="0"/>
        <w:autoSpaceDN w:val="0"/>
        <w:adjustRightInd w:val="0"/>
        <w:spacing w:line="317" w:lineRule="exact"/>
        <w:ind w:left="100"/>
        <w:rPr>
          <w:spacing w:val="-2"/>
          <w:sz w:val="28"/>
          <w:szCs w:val="28"/>
        </w:rPr>
      </w:pPr>
      <w:r w:rsidRPr="007B6109">
        <w:rPr>
          <w:sz w:val="28"/>
          <w:szCs w:val="28"/>
        </w:rPr>
        <w:t>–</w:t>
      </w:r>
      <w:r w:rsidRPr="007B6109">
        <w:rPr>
          <w:sz w:val="28"/>
          <w:szCs w:val="28"/>
        </w:rPr>
        <w:tab/>
        <w:t>249</w:t>
      </w:r>
      <w:r w:rsidRPr="007B6109">
        <w:rPr>
          <w:sz w:val="28"/>
          <w:szCs w:val="28"/>
        </w:rPr>
        <w:tab/>
        <w:t>с.</w:t>
      </w:r>
      <w:r w:rsidRPr="007B6109">
        <w:rPr>
          <w:sz w:val="28"/>
          <w:szCs w:val="28"/>
        </w:rPr>
        <w:tab/>
        <w:t>–</w:t>
      </w:r>
      <w:r w:rsidRPr="007B6109">
        <w:rPr>
          <w:sz w:val="28"/>
          <w:szCs w:val="28"/>
        </w:rPr>
        <w:tab/>
      </w:r>
      <w:r w:rsidRPr="007B6109">
        <w:rPr>
          <w:spacing w:val="-2"/>
          <w:sz w:val="28"/>
          <w:szCs w:val="28"/>
        </w:rPr>
        <w:t>URL:</w:t>
      </w:r>
    </w:p>
    <w:p w:rsidR="007B6109" w:rsidRPr="007B6109" w:rsidRDefault="00410126" w:rsidP="007B6109">
      <w:pPr>
        <w:widowControl w:val="0"/>
        <w:kinsoku w:val="0"/>
        <w:overflowPunct w:val="0"/>
        <w:autoSpaceDE w:val="0"/>
        <w:autoSpaceDN w:val="0"/>
        <w:adjustRightInd w:val="0"/>
        <w:spacing w:line="242" w:lineRule="auto"/>
        <w:ind w:left="100" w:right="125"/>
        <w:rPr>
          <w:color w:val="000000"/>
          <w:sz w:val="28"/>
          <w:szCs w:val="28"/>
        </w:rPr>
      </w:pPr>
      <w:hyperlink r:id="rId15" w:history="1">
        <w:r w:rsidR="007B6109" w:rsidRPr="007B6109">
          <w:rPr>
            <w:color w:val="0000FF"/>
            <w:spacing w:val="-1"/>
            <w:sz w:val="28"/>
            <w:szCs w:val="28"/>
            <w:u w:val="single"/>
          </w:rPr>
          <w:t>https://fileskachat.com/download/31599_df4a25cd5ab55e59401f68b3a61787b4.ht</w:t>
        </w:r>
      </w:hyperlink>
      <w:r w:rsidR="007B6109" w:rsidRPr="007B6109">
        <w:rPr>
          <w:color w:val="0000FF"/>
          <w:sz w:val="28"/>
          <w:szCs w:val="28"/>
        </w:rPr>
        <w:t xml:space="preserve">  </w:t>
      </w:r>
      <w:hyperlink r:id="rId16" w:history="1">
        <w:r w:rsidR="007B6109" w:rsidRPr="007B6109">
          <w:rPr>
            <w:color w:val="0000FF"/>
            <w:spacing w:val="1"/>
            <w:sz w:val="28"/>
            <w:szCs w:val="28"/>
            <w:u w:val="single"/>
          </w:rPr>
          <w:t>ml</w:t>
        </w:r>
        <w:r w:rsidR="007B6109" w:rsidRPr="007B6109">
          <w:rPr>
            <w:color w:val="0000FF"/>
            <w:sz w:val="28"/>
            <w:szCs w:val="28"/>
            <w:u w:val="single"/>
          </w:rPr>
          <w:t xml:space="preserve"> </w:t>
        </w:r>
      </w:hyperlink>
      <w:r w:rsidR="007B6109" w:rsidRPr="007B6109">
        <w:rPr>
          <w:color w:val="000000"/>
          <w:spacing w:val="-1"/>
          <w:sz w:val="28"/>
          <w:szCs w:val="28"/>
        </w:rPr>
        <w:t>(дата</w:t>
      </w:r>
      <w:r w:rsidR="007B6109" w:rsidRPr="007B6109">
        <w:rPr>
          <w:color w:val="000000"/>
          <w:sz w:val="28"/>
          <w:szCs w:val="28"/>
        </w:rPr>
        <w:t xml:space="preserve"> </w:t>
      </w:r>
      <w:r w:rsidR="007B6109" w:rsidRPr="007B6109">
        <w:rPr>
          <w:color w:val="000000"/>
          <w:spacing w:val="-1"/>
          <w:sz w:val="28"/>
          <w:szCs w:val="28"/>
        </w:rPr>
        <w:t>обращения</w:t>
      </w:r>
      <w:r w:rsidR="007B6109" w:rsidRPr="007B6109">
        <w:rPr>
          <w:color w:val="000000"/>
          <w:sz w:val="28"/>
          <w:szCs w:val="28"/>
        </w:rPr>
        <w:t xml:space="preserve"> 03.09.2022 г.).</w:t>
      </w:r>
    </w:p>
    <w:p w:rsidR="007B6109" w:rsidRPr="007B6109" w:rsidRDefault="007B6109" w:rsidP="007B6109">
      <w:pPr>
        <w:widowControl w:val="0"/>
        <w:numPr>
          <w:ilvl w:val="0"/>
          <w:numId w:val="8"/>
        </w:numPr>
        <w:tabs>
          <w:tab w:val="left" w:pos="1126"/>
          <w:tab w:val="left" w:pos="7648"/>
        </w:tabs>
        <w:kinsoku w:val="0"/>
        <w:overflowPunct w:val="0"/>
        <w:autoSpaceDE w:val="0"/>
        <w:autoSpaceDN w:val="0"/>
        <w:adjustRightInd w:val="0"/>
        <w:spacing w:line="239" w:lineRule="auto"/>
        <w:ind w:right="125" w:firstLine="711"/>
        <w:rPr>
          <w:color w:val="000000"/>
          <w:sz w:val="28"/>
          <w:szCs w:val="28"/>
        </w:rPr>
      </w:pPr>
      <w:r w:rsidRPr="007B6109">
        <w:rPr>
          <w:spacing w:val="-1"/>
          <w:sz w:val="28"/>
          <w:szCs w:val="28"/>
        </w:rPr>
        <w:t>Конасова,</w:t>
      </w:r>
      <w:r w:rsidRPr="007B6109">
        <w:rPr>
          <w:spacing w:val="40"/>
          <w:sz w:val="28"/>
          <w:szCs w:val="28"/>
        </w:rPr>
        <w:t xml:space="preserve"> </w:t>
      </w:r>
      <w:r w:rsidRPr="007B6109">
        <w:rPr>
          <w:spacing w:val="-2"/>
          <w:sz w:val="28"/>
          <w:szCs w:val="28"/>
        </w:rPr>
        <w:t>Н.</w:t>
      </w:r>
      <w:r w:rsidRPr="007B6109">
        <w:rPr>
          <w:spacing w:val="35"/>
          <w:sz w:val="28"/>
          <w:szCs w:val="28"/>
        </w:rPr>
        <w:t xml:space="preserve"> </w:t>
      </w:r>
      <w:r w:rsidRPr="007B6109">
        <w:rPr>
          <w:sz w:val="28"/>
          <w:szCs w:val="28"/>
        </w:rPr>
        <w:t>Ю.</w:t>
      </w:r>
      <w:r w:rsidRPr="007B6109">
        <w:rPr>
          <w:spacing w:val="39"/>
          <w:sz w:val="28"/>
          <w:szCs w:val="28"/>
        </w:rPr>
        <w:t xml:space="preserve"> </w:t>
      </w:r>
      <w:r w:rsidRPr="007B6109">
        <w:rPr>
          <w:spacing w:val="-1"/>
          <w:sz w:val="28"/>
          <w:szCs w:val="28"/>
        </w:rPr>
        <w:t>Оценка</w:t>
      </w:r>
      <w:r w:rsidRPr="007B6109">
        <w:rPr>
          <w:spacing w:val="35"/>
          <w:sz w:val="28"/>
          <w:szCs w:val="28"/>
        </w:rPr>
        <w:t xml:space="preserve"> </w:t>
      </w:r>
      <w:r w:rsidRPr="007B6109">
        <w:rPr>
          <w:sz w:val="28"/>
          <w:szCs w:val="28"/>
        </w:rPr>
        <w:t>результатов</w:t>
      </w:r>
      <w:r w:rsidRPr="007B6109">
        <w:rPr>
          <w:spacing w:val="32"/>
          <w:sz w:val="28"/>
          <w:szCs w:val="28"/>
        </w:rPr>
        <w:t xml:space="preserve"> </w:t>
      </w:r>
      <w:r w:rsidRPr="007B6109">
        <w:rPr>
          <w:sz w:val="28"/>
          <w:szCs w:val="28"/>
        </w:rPr>
        <w:t>дополнительного</w:t>
      </w:r>
      <w:r w:rsidRPr="007B6109">
        <w:rPr>
          <w:spacing w:val="35"/>
          <w:sz w:val="28"/>
          <w:szCs w:val="28"/>
        </w:rPr>
        <w:t xml:space="preserve"> </w:t>
      </w:r>
      <w:r w:rsidRPr="007B6109">
        <w:rPr>
          <w:sz w:val="28"/>
          <w:szCs w:val="28"/>
        </w:rPr>
        <w:t>образования</w:t>
      </w:r>
      <w:r w:rsidRPr="007B6109">
        <w:rPr>
          <w:spacing w:val="36"/>
          <w:sz w:val="28"/>
          <w:szCs w:val="28"/>
        </w:rPr>
        <w:t xml:space="preserve"> </w:t>
      </w:r>
      <w:r w:rsidRPr="007B6109">
        <w:rPr>
          <w:spacing w:val="1"/>
          <w:sz w:val="28"/>
          <w:szCs w:val="28"/>
        </w:rPr>
        <w:t>детей</w:t>
      </w:r>
      <w:r w:rsidRPr="007B6109">
        <w:rPr>
          <w:spacing w:val="65"/>
          <w:sz w:val="28"/>
          <w:szCs w:val="28"/>
        </w:rPr>
        <w:t xml:space="preserve"> </w:t>
      </w:r>
      <w:r w:rsidRPr="007B6109">
        <w:rPr>
          <w:sz w:val="28"/>
          <w:szCs w:val="28"/>
        </w:rPr>
        <w:t xml:space="preserve">/ </w:t>
      </w:r>
      <w:r w:rsidRPr="007B6109">
        <w:rPr>
          <w:spacing w:val="1"/>
          <w:sz w:val="28"/>
          <w:szCs w:val="28"/>
        </w:rPr>
        <w:t xml:space="preserve"> </w:t>
      </w:r>
      <w:r w:rsidRPr="007B6109">
        <w:rPr>
          <w:spacing w:val="-2"/>
          <w:sz w:val="28"/>
          <w:szCs w:val="28"/>
        </w:rPr>
        <w:t>Н.</w:t>
      </w:r>
      <w:r w:rsidRPr="007B6109">
        <w:rPr>
          <w:spacing w:val="69"/>
          <w:sz w:val="28"/>
          <w:szCs w:val="28"/>
        </w:rPr>
        <w:t xml:space="preserve"> </w:t>
      </w:r>
      <w:r w:rsidRPr="007B6109">
        <w:rPr>
          <w:sz w:val="28"/>
          <w:szCs w:val="28"/>
        </w:rPr>
        <w:t>Ю.</w:t>
      </w:r>
      <w:r w:rsidRPr="007B6109">
        <w:rPr>
          <w:spacing w:val="69"/>
          <w:sz w:val="28"/>
          <w:szCs w:val="28"/>
        </w:rPr>
        <w:t xml:space="preserve"> </w:t>
      </w:r>
      <w:r w:rsidRPr="007B6109">
        <w:rPr>
          <w:spacing w:val="-1"/>
          <w:sz w:val="28"/>
          <w:szCs w:val="28"/>
        </w:rPr>
        <w:t>Конасова.</w:t>
      </w:r>
      <w:r w:rsidRPr="007B6109">
        <w:rPr>
          <w:sz w:val="28"/>
          <w:szCs w:val="28"/>
        </w:rPr>
        <w:t xml:space="preserve"> </w:t>
      </w:r>
      <w:r w:rsidRPr="007B6109">
        <w:rPr>
          <w:spacing w:val="4"/>
          <w:sz w:val="28"/>
          <w:szCs w:val="28"/>
        </w:rPr>
        <w:t xml:space="preserve"> </w:t>
      </w:r>
      <w:r w:rsidRPr="007B6109">
        <w:rPr>
          <w:sz w:val="28"/>
          <w:szCs w:val="28"/>
        </w:rPr>
        <w:t xml:space="preserve">–  </w:t>
      </w:r>
      <w:r w:rsidRPr="007B6109">
        <w:rPr>
          <w:spacing w:val="-1"/>
          <w:sz w:val="28"/>
          <w:szCs w:val="28"/>
        </w:rPr>
        <w:t>Волгоград</w:t>
      </w:r>
      <w:r w:rsidRPr="007B6109">
        <w:rPr>
          <w:spacing w:val="68"/>
          <w:sz w:val="28"/>
          <w:szCs w:val="28"/>
        </w:rPr>
        <w:t xml:space="preserve"> </w:t>
      </w:r>
      <w:r w:rsidRPr="007B6109">
        <w:rPr>
          <w:sz w:val="28"/>
          <w:szCs w:val="28"/>
        </w:rPr>
        <w:t>:</w:t>
      </w:r>
      <w:r w:rsidRPr="007B6109">
        <w:rPr>
          <w:spacing w:val="66"/>
          <w:sz w:val="28"/>
          <w:szCs w:val="28"/>
        </w:rPr>
        <w:t xml:space="preserve"> </w:t>
      </w:r>
      <w:r w:rsidRPr="007B6109">
        <w:rPr>
          <w:sz w:val="28"/>
          <w:szCs w:val="28"/>
        </w:rPr>
        <w:t>Учитель,</w:t>
      </w:r>
      <w:r w:rsidRPr="007B6109">
        <w:rPr>
          <w:spacing w:val="69"/>
          <w:sz w:val="28"/>
          <w:szCs w:val="28"/>
        </w:rPr>
        <w:t xml:space="preserve"> </w:t>
      </w:r>
      <w:r w:rsidRPr="007B6109">
        <w:rPr>
          <w:sz w:val="28"/>
          <w:szCs w:val="28"/>
        </w:rPr>
        <w:t>2014.</w:t>
      </w:r>
      <w:r w:rsidRPr="007B6109">
        <w:rPr>
          <w:spacing w:val="65"/>
          <w:sz w:val="28"/>
          <w:szCs w:val="28"/>
        </w:rPr>
        <w:t xml:space="preserve"> </w:t>
      </w:r>
      <w:r w:rsidRPr="007B6109">
        <w:rPr>
          <w:sz w:val="28"/>
          <w:szCs w:val="28"/>
        </w:rPr>
        <w:t>–</w:t>
      </w:r>
      <w:r w:rsidRPr="007B6109">
        <w:rPr>
          <w:sz w:val="28"/>
          <w:szCs w:val="28"/>
        </w:rPr>
        <w:tab/>
        <w:t>121</w:t>
      </w:r>
      <w:r w:rsidRPr="007B6109">
        <w:rPr>
          <w:spacing w:val="69"/>
          <w:sz w:val="28"/>
          <w:szCs w:val="28"/>
        </w:rPr>
        <w:t xml:space="preserve"> </w:t>
      </w:r>
      <w:r w:rsidRPr="007B6109">
        <w:rPr>
          <w:sz w:val="28"/>
          <w:szCs w:val="28"/>
        </w:rPr>
        <w:t xml:space="preserve">с. </w:t>
      </w:r>
      <w:r w:rsidRPr="007B6109">
        <w:rPr>
          <w:spacing w:val="1"/>
          <w:sz w:val="28"/>
          <w:szCs w:val="28"/>
        </w:rPr>
        <w:t xml:space="preserve"> </w:t>
      </w:r>
      <w:r w:rsidRPr="007B6109">
        <w:rPr>
          <w:sz w:val="28"/>
          <w:szCs w:val="28"/>
        </w:rPr>
        <w:t>–</w:t>
      </w:r>
      <w:r w:rsidRPr="007B6109">
        <w:rPr>
          <w:spacing w:val="69"/>
          <w:sz w:val="28"/>
          <w:szCs w:val="28"/>
        </w:rPr>
        <w:t xml:space="preserve"> </w:t>
      </w:r>
      <w:r w:rsidRPr="007B6109">
        <w:rPr>
          <w:spacing w:val="-2"/>
          <w:sz w:val="28"/>
          <w:szCs w:val="28"/>
        </w:rPr>
        <w:t>URL:</w:t>
      </w:r>
      <w:r w:rsidRPr="007B6109">
        <w:rPr>
          <w:sz w:val="28"/>
          <w:szCs w:val="28"/>
        </w:rPr>
        <w:t xml:space="preserve"> </w:t>
      </w:r>
      <w:r w:rsidRPr="007B6109">
        <w:rPr>
          <w:color w:val="0000FF"/>
          <w:sz w:val="28"/>
          <w:szCs w:val="28"/>
        </w:rPr>
        <w:t xml:space="preserve"> </w:t>
      </w:r>
      <w:hyperlink r:id="rId17" w:history="1">
        <w:r w:rsidRPr="007B6109">
          <w:rPr>
            <w:color w:val="0000FF"/>
            <w:spacing w:val="-1"/>
            <w:sz w:val="28"/>
            <w:szCs w:val="28"/>
            <w:u w:val="single"/>
          </w:rPr>
          <w:t>http://kvarsosh.ucoz.com/2015/tekhnologii_oceniv-obrazovat-</w:t>
        </w:r>
      </w:hyperlink>
      <w:r w:rsidRPr="007B6109">
        <w:rPr>
          <w:color w:val="0000FF"/>
          <w:sz w:val="28"/>
          <w:szCs w:val="28"/>
        </w:rPr>
        <w:t xml:space="preserve">  </w:t>
      </w:r>
      <w:hyperlink r:id="rId18" w:history="1">
        <w:r w:rsidRPr="007B6109">
          <w:rPr>
            <w:color w:val="0000FF"/>
            <w:spacing w:val="-1"/>
            <w:sz w:val="28"/>
            <w:szCs w:val="28"/>
            <w:u w:val="single"/>
          </w:rPr>
          <w:t>rezultatov_konasova_2.pdf</w:t>
        </w:r>
        <w:r w:rsidRPr="007B6109">
          <w:rPr>
            <w:color w:val="0000FF"/>
            <w:spacing w:val="5"/>
            <w:sz w:val="28"/>
            <w:szCs w:val="28"/>
            <w:u w:val="single"/>
          </w:rPr>
          <w:t xml:space="preserve"> </w:t>
        </w:r>
      </w:hyperlink>
      <w:r w:rsidRPr="007B6109">
        <w:rPr>
          <w:color w:val="000000"/>
          <w:spacing w:val="-1"/>
          <w:sz w:val="28"/>
          <w:szCs w:val="28"/>
        </w:rPr>
        <w:t>(дата</w:t>
      </w:r>
      <w:r w:rsidRPr="007B6109">
        <w:rPr>
          <w:color w:val="000000"/>
          <w:sz w:val="28"/>
          <w:szCs w:val="28"/>
        </w:rPr>
        <w:t xml:space="preserve"> </w:t>
      </w:r>
      <w:r w:rsidRPr="007B6109">
        <w:rPr>
          <w:color w:val="000000"/>
          <w:spacing w:val="-1"/>
          <w:sz w:val="28"/>
          <w:szCs w:val="28"/>
        </w:rPr>
        <w:t>обращения</w:t>
      </w:r>
      <w:r w:rsidRPr="007B6109">
        <w:rPr>
          <w:color w:val="000000"/>
          <w:spacing w:val="-4"/>
          <w:sz w:val="28"/>
          <w:szCs w:val="28"/>
        </w:rPr>
        <w:t xml:space="preserve"> </w:t>
      </w:r>
      <w:r w:rsidRPr="007B6109">
        <w:rPr>
          <w:color w:val="000000"/>
          <w:sz w:val="28"/>
          <w:szCs w:val="28"/>
        </w:rPr>
        <w:t>28.09.2022 г.).</w:t>
      </w:r>
    </w:p>
    <w:p w:rsidR="007B6109" w:rsidRPr="007B6109" w:rsidRDefault="007B6109" w:rsidP="007B6109">
      <w:pPr>
        <w:widowControl w:val="0"/>
        <w:numPr>
          <w:ilvl w:val="0"/>
          <w:numId w:val="8"/>
        </w:numPr>
        <w:tabs>
          <w:tab w:val="left" w:pos="1191"/>
        </w:tabs>
        <w:kinsoku w:val="0"/>
        <w:overflowPunct w:val="0"/>
        <w:autoSpaceDE w:val="0"/>
        <w:autoSpaceDN w:val="0"/>
        <w:adjustRightInd w:val="0"/>
        <w:spacing w:before="3"/>
        <w:ind w:right="120" w:firstLine="711"/>
        <w:jc w:val="both"/>
        <w:rPr>
          <w:color w:val="000000"/>
          <w:sz w:val="28"/>
          <w:szCs w:val="28"/>
        </w:rPr>
      </w:pPr>
      <w:r w:rsidRPr="007B6109">
        <w:rPr>
          <w:spacing w:val="-1"/>
          <w:sz w:val="28"/>
          <w:szCs w:val="28"/>
        </w:rPr>
        <w:t>Литвинова,</w:t>
      </w:r>
      <w:r w:rsidRPr="007B6109">
        <w:rPr>
          <w:spacing w:val="30"/>
          <w:sz w:val="28"/>
          <w:szCs w:val="28"/>
        </w:rPr>
        <w:t xml:space="preserve"> </w:t>
      </w:r>
      <w:r w:rsidRPr="007B6109">
        <w:rPr>
          <w:sz w:val="28"/>
          <w:szCs w:val="28"/>
        </w:rPr>
        <w:t>М.</w:t>
      </w:r>
      <w:r w:rsidRPr="007B6109">
        <w:rPr>
          <w:spacing w:val="29"/>
          <w:sz w:val="28"/>
          <w:szCs w:val="28"/>
        </w:rPr>
        <w:t xml:space="preserve"> </w:t>
      </w:r>
      <w:r w:rsidRPr="007B6109">
        <w:rPr>
          <w:spacing w:val="-1"/>
          <w:sz w:val="28"/>
          <w:szCs w:val="28"/>
        </w:rPr>
        <w:t>Ф.</w:t>
      </w:r>
      <w:r w:rsidRPr="007B6109">
        <w:rPr>
          <w:spacing w:val="32"/>
          <w:sz w:val="28"/>
          <w:szCs w:val="28"/>
        </w:rPr>
        <w:t xml:space="preserve"> </w:t>
      </w:r>
      <w:r w:rsidRPr="007B6109">
        <w:rPr>
          <w:sz w:val="28"/>
          <w:szCs w:val="28"/>
        </w:rPr>
        <w:t>Русские</w:t>
      </w:r>
      <w:r w:rsidRPr="007B6109">
        <w:rPr>
          <w:spacing w:val="30"/>
          <w:sz w:val="28"/>
          <w:szCs w:val="28"/>
        </w:rPr>
        <w:t xml:space="preserve"> </w:t>
      </w:r>
      <w:r w:rsidRPr="007B6109">
        <w:rPr>
          <w:spacing w:val="-1"/>
          <w:sz w:val="28"/>
          <w:szCs w:val="28"/>
        </w:rPr>
        <w:t>народные</w:t>
      </w:r>
      <w:r w:rsidRPr="007B6109">
        <w:rPr>
          <w:spacing w:val="30"/>
          <w:sz w:val="28"/>
          <w:szCs w:val="28"/>
        </w:rPr>
        <w:t xml:space="preserve"> </w:t>
      </w:r>
      <w:r w:rsidRPr="007B6109">
        <w:rPr>
          <w:sz w:val="28"/>
          <w:szCs w:val="28"/>
        </w:rPr>
        <w:t>подвижные</w:t>
      </w:r>
      <w:r w:rsidRPr="007B6109">
        <w:rPr>
          <w:spacing w:val="30"/>
          <w:sz w:val="28"/>
          <w:szCs w:val="28"/>
        </w:rPr>
        <w:t xml:space="preserve"> </w:t>
      </w:r>
      <w:r w:rsidRPr="007B6109">
        <w:rPr>
          <w:spacing w:val="-2"/>
          <w:sz w:val="28"/>
          <w:szCs w:val="28"/>
        </w:rPr>
        <w:t>игры</w:t>
      </w:r>
      <w:r w:rsidRPr="007B6109">
        <w:rPr>
          <w:spacing w:val="31"/>
          <w:sz w:val="28"/>
          <w:szCs w:val="28"/>
        </w:rPr>
        <w:t xml:space="preserve"> </w:t>
      </w:r>
      <w:r w:rsidRPr="007B6109">
        <w:rPr>
          <w:sz w:val="28"/>
          <w:szCs w:val="28"/>
        </w:rPr>
        <w:t>/</w:t>
      </w:r>
      <w:r w:rsidRPr="007B6109">
        <w:rPr>
          <w:spacing w:val="31"/>
          <w:sz w:val="28"/>
          <w:szCs w:val="28"/>
        </w:rPr>
        <w:t xml:space="preserve"> </w:t>
      </w:r>
      <w:r w:rsidRPr="007B6109">
        <w:rPr>
          <w:sz w:val="28"/>
          <w:szCs w:val="28"/>
        </w:rPr>
        <w:t>М.</w:t>
      </w:r>
      <w:r w:rsidRPr="007B6109">
        <w:rPr>
          <w:spacing w:val="29"/>
          <w:sz w:val="28"/>
          <w:szCs w:val="28"/>
        </w:rPr>
        <w:t xml:space="preserve"> </w:t>
      </w:r>
      <w:r w:rsidRPr="007B6109">
        <w:rPr>
          <w:spacing w:val="-1"/>
          <w:sz w:val="28"/>
          <w:szCs w:val="28"/>
        </w:rPr>
        <w:t>Ф.</w:t>
      </w:r>
      <w:r w:rsidRPr="007B6109">
        <w:rPr>
          <w:spacing w:val="35"/>
          <w:sz w:val="28"/>
          <w:szCs w:val="28"/>
        </w:rPr>
        <w:t xml:space="preserve"> </w:t>
      </w:r>
      <w:r w:rsidRPr="007B6109">
        <w:rPr>
          <w:spacing w:val="-1"/>
          <w:sz w:val="28"/>
          <w:szCs w:val="28"/>
        </w:rPr>
        <w:t>Литвинова.</w:t>
      </w:r>
      <w:r w:rsidRPr="007B6109">
        <w:rPr>
          <w:spacing w:val="61"/>
          <w:sz w:val="28"/>
          <w:szCs w:val="28"/>
        </w:rPr>
        <w:t xml:space="preserve"> </w:t>
      </w:r>
      <w:r w:rsidRPr="007B6109">
        <w:rPr>
          <w:spacing w:val="-1"/>
          <w:sz w:val="28"/>
          <w:szCs w:val="28"/>
        </w:rPr>
        <w:t>Просвещение.</w:t>
      </w:r>
      <w:r w:rsidRPr="007B6109">
        <w:rPr>
          <w:spacing w:val="59"/>
          <w:sz w:val="28"/>
          <w:szCs w:val="28"/>
        </w:rPr>
        <w:t xml:space="preserve"> </w:t>
      </w:r>
      <w:r w:rsidRPr="007B6109">
        <w:rPr>
          <w:sz w:val="28"/>
          <w:szCs w:val="28"/>
        </w:rPr>
        <w:t>2015.</w:t>
      </w:r>
      <w:r w:rsidRPr="007B6109">
        <w:rPr>
          <w:spacing w:val="60"/>
          <w:sz w:val="28"/>
          <w:szCs w:val="28"/>
        </w:rPr>
        <w:t xml:space="preserve"> </w:t>
      </w:r>
      <w:r w:rsidRPr="007B6109">
        <w:rPr>
          <w:sz w:val="28"/>
          <w:szCs w:val="28"/>
        </w:rPr>
        <w:t>–</w:t>
      </w:r>
      <w:r w:rsidRPr="007B6109">
        <w:rPr>
          <w:spacing w:val="55"/>
          <w:sz w:val="28"/>
          <w:szCs w:val="28"/>
        </w:rPr>
        <w:t xml:space="preserve"> </w:t>
      </w:r>
      <w:r w:rsidRPr="007B6109">
        <w:rPr>
          <w:spacing w:val="-2"/>
          <w:sz w:val="28"/>
          <w:szCs w:val="28"/>
        </w:rPr>
        <w:t>145с.</w:t>
      </w:r>
      <w:r w:rsidRPr="007B6109">
        <w:rPr>
          <w:spacing w:val="60"/>
          <w:sz w:val="28"/>
          <w:szCs w:val="28"/>
        </w:rPr>
        <w:t xml:space="preserve"> </w:t>
      </w:r>
      <w:r w:rsidRPr="007B6109">
        <w:rPr>
          <w:sz w:val="28"/>
          <w:szCs w:val="28"/>
        </w:rPr>
        <w:t>–</w:t>
      </w:r>
      <w:r w:rsidRPr="007B6109">
        <w:rPr>
          <w:spacing w:val="60"/>
          <w:sz w:val="28"/>
          <w:szCs w:val="28"/>
        </w:rPr>
        <w:t xml:space="preserve"> </w:t>
      </w:r>
      <w:r w:rsidRPr="007B6109">
        <w:rPr>
          <w:spacing w:val="-2"/>
          <w:sz w:val="28"/>
          <w:szCs w:val="28"/>
        </w:rPr>
        <w:t>URL:</w:t>
      </w:r>
      <w:r w:rsidRPr="007B6109">
        <w:rPr>
          <w:spacing w:val="62"/>
          <w:sz w:val="28"/>
          <w:szCs w:val="28"/>
        </w:rPr>
        <w:t xml:space="preserve"> </w:t>
      </w:r>
      <w:hyperlink r:id="rId19" w:history="1">
        <w:r w:rsidRPr="007B6109">
          <w:rPr>
            <w:color w:val="0000FF"/>
            <w:spacing w:val="-1"/>
            <w:sz w:val="28"/>
            <w:szCs w:val="28"/>
            <w:u w:val="single"/>
          </w:rPr>
          <w:t>https://vk.com/wall-</w:t>
        </w:r>
      </w:hyperlink>
      <w:r w:rsidRPr="007B6109">
        <w:rPr>
          <w:color w:val="0000FF"/>
          <w:sz w:val="28"/>
          <w:szCs w:val="28"/>
        </w:rPr>
        <w:t xml:space="preserve">  </w:t>
      </w:r>
      <w:hyperlink r:id="rId20" w:history="1">
        <w:r w:rsidRPr="007B6109">
          <w:rPr>
            <w:color w:val="0000FF"/>
            <w:sz w:val="28"/>
            <w:szCs w:val="28"/>
            <w:u w:val="single"/>
          </w:rPr>
          <w:t>94378522_2460</w:t>
        </w:r>
        <w:r w:rsidRPr="007B6109">
          <w:rPr>
            <w:color w:val="0000FF"/>
            <w:spacing w:val="1"/>
            <w:sz w:val="28"/>
            <w:szCs w:val="28"/>
            <w:u w:val="single"/>
          </w:rPr>
          <w:t xml:space="preserve"> </w:t>
        </w:r>
      </w:hyperlink>
      <w:r w:rsidRPr="007B6109">
        <w:rPr>
          <w:color w:val="000000"/>
          <w:sz w:val="28"/>
          <w:szCs w:val="28"/>
        </w:rPr>
        <w:t xml:space="preserve">(дата </w:t>
      </w:r>
      <w:r w:rsidRPr="007B6109">
        <w:rPr>
          <w:color w:val="000000"/>
          <w:spacing w:val="-1"/>
          <w:sz w:val="28"/>
          <w:szCs w:val="28"/>
        </w:rPr>
        <w:t>обращения</w:t>
      </w:r>
      <w:r w:rsidRPr="007B6109">
        <w:rPr>
          <w:color w:val="000000"/>
          <w:sz w:val="28"/>
          <w:szCs w:val="28"/>
        </w:rPr>
        <w:t xml:space="preserve"> </w:t>
      </w:r>
      <w:r w:rsidRPr="007B6109">
        <w:rPr>
          <w:color w:val="000000"/>
          <w:spacing w:val="-1"/>
          <w:sz w:val="28"/>
          <w:szCs w:val="28"/>
        </w:rPr>
        <w:t>28.09.2022</w:t>
      </w:r>
      <w:r w:rsidRPr="007B6109">
        <w:rPr>
          <w:color w:val="000000"/>
          <w:sz w:val="28"/>
          <w:szCs w:val="28"/>
        </w:rPr>
        <w:t xml:space="preserve"> г.).</w:t>
      </w:r>
    </w:p>
    <w:p w:rsidR="007B6109" w:rsidRPr="007B6109" w:rsidRDefault="007B6109" w:rsidP="007B6109">
      <w:pPr>
        <w:widowControl w:val="0"/>
        <w:numPr>
          <w:ilvl w:val="0"/>
          <w:numId w:val="8"/>
        </w:numPr>
        <w:tabs>
          <w:tab w:val="left" w:pos="1161"/>
        </w:tabs>
        <w:kinsoku w:val="0"/>
        <w:overflowPunct w:val="0"/>
        <w:autoSpaceDE w:val="0"/>
        <w:autoSpaceDN w:val="0"/>
        <w:adjustRightInd w:val="0"/>
        <w:ind w:right="123" w:firstLine="711"/>
        <w:jc w:val="both"/>
        <w:rPr>
          <w:color w:val="000000"/>
          <w:sz w:val="28"/>
          <w:szCs w:val="28"/>
        </w:rPr>
      </w:pPr>
      <w:r w:rsidRPr="007B6109">
        <w:rPr>
          <w:sz w:val="28"/>
          <w:szCs w:val="28"/>
        </w:rPr>
        <w:t xml:space="preserve">Матвеев, Л. </w:t>
      </w:r>
      <w:r w:rsidRPr="007B6109">
        <w:rPr>
          <w:spacing w:val="-2"/>
          <w:sz w:val="28"/>
          <w:szCs w:val="28"/>
        </w:rPr>
        <w:t>П.</w:t>
      </w:r>
      <w:r w:rsidRPr="007B6109">
        <w:rPr>
          <w:spacing w:val="69"/>
          <w:sz w:val="28"/>
          <w:szCs w:val="28"/>
        </w:rPr>
        <w:t xml:space="preserve"> </w:t>
      </w:r>
      <w:r w:rsidRPr="007B6109">
        <w:rPr>
          <w:spacing w:val="-1"/>
          <w:sz w:val="28"/>
          <w:szCs w:val="28"/>
        </w:rPr>
        <w:t>Теория</w:t>
      </w:r>
      <w:r w:rsidRPr="007B6109">
        <w:rPr>
          <w:sz w:val="28"/>
          <w:szCs w:val="28"/>
        </w:rPr>
        <w:t xml:space="preserve"> и</w:t>
      </w:r>
      <w:r w:rsidRPr="007B6109">
        <w:rPr>
          <w:spacing w:val="5"/>
          <w:sz w:val="28"/>
          <w:szCs w:val="28"/>
        </w:rPr>
        <w:t xml:space="preserve"> </w:t>
      </w:r>
      <w:r w:rsidRPr="007B6109">
        <w:rPr>
          <w:sz w:val="28"/>
          <w:szCs w:val="28"/>
        </w:rPr>
        <w:t>методика</w:t>
      </w:r>
      <w:r w:rsidRPr="007B6109">
        <w:rPr>
          <w:spacing w:val="1"/>
          <w:sz w:val="28"/>
          <w:szCs w:val="28"/>
        </w:rPr>
        <w:t xml:space="preserve"> </w:t>
      </w:r>
      <w:r w:rsidRPr="007B6109">
        <w:rPr>
          <w:spacing w:val="-1"/>
          <w:sz w:val="28"/>
          <w:szCs w:val="28"/>
        </w:rPr>
        <w:t>физической</w:t>
      </w:r>
      <w:r w:rsidRPr="007B6109">
        <w:rPr>
          <w:sz w:val="28"/>
          <w:szCs w:val="28"/>
        </w:rPr>
        <w:t xml:space="preserve"> культуры</w:t>
      </w:r>
      <w:r w:rsidRPr="007B6109">
        <w:rPr>
          <w:spacing w:val="1"/>
          <w:sz w:val="28"/>
          <w:szCs w:val="28"/>
        </w:rPr>
        <w:t xml:space="preserve"> </w:t>
      </w:r>
      <w:r w:rsidRPr="007B6109">
        <w:rPr>
          <w:sz w:val="28"/>
          <w:szCs w:val="28"/>
        </w:rPr>
        <w:t>/</w:t>
      </w:r>
      <w:r w:rsidRPr="007B6109">
        <w:rPr>
          <w:spacing w:val="5"/>
          <w:sz w:val="28"/>
          <w:szCs w:val="28"/>
        </w:rPr>
        <w:t xml:space="preserve"> </w:t>
      </w:r>
      <w:r w:rsidRPr="007B6109">
        <w:rPr>
          <w:sz w:val="28"/>
          <w:szCs w:val="28"/>
        </w:rPr>
        <w:t xml:space="preserve">Л. </w:t>
      </w:r>
      <w:r w:rsidRPr="007B6109">
        <w:rPr>
          <w:spacing w:val="-2"/>
          <w:sz w:val="28"/>
          <w:szCs w:val="28"/>
        </w:rPr>
        <w:t>П.</w:t>
      </w:r>
      <w:r w:rsidRPr="007B6109">
        <w:rPr>
          <w:spacing w:val="31"/>
          <w:sz w:val="28"/>
          <w:szCs w:val="28"/>
        </w:rPr>
        <w:t xml:space="preserve"> </w:t>
      </w:r>
      <w:r w:rsidRPr="007B6109">
        <w:rPr>
          <w:spacing w:val="-1"/>
          <w:sz w:val="28"/>
          <w:szCs w:val="28"/>
        </w:rPr>
        <w:t>Матвеев.</w:t>
      </w:r>
      <w:r w:rsidRPr="007B6109">
        <w:rPr>
          <w:spacing w:val="1"/>
          <w:sz w:val="28"/>
          <w:szCs w:val="28"/>
        </w:rPr>
        <w:t xml:space="preserve"> </w:t>
      </w:r>
      <w:r w:rsidRPr="007B6109">
        <w:rPr>
          <w:sz w:val="28"/>
          <w:szCs w:val="28"/>
        </w:rPr>
        <w:t xml:space="preserve">– </w:t>
      </w:r>
      <w:r w:rsidRPr="007B6109">
        <w:rPr>
          <w:spacing w:val="-1"/>
          <w:sz w:val="28"/>
          <w:szCs w:val="28"/>
        </w:rPr>
        <w:t>Москва</w:t>
      </w:r>
      <w:r w:rsidRPr="007B6109">
        <w:rPr>
          <w:spacing w:val="1"/>
          <w:sz w:val="28"/>
          <w:szCs w:val="28"/>
        </w:rPr>
        <w:t xml:space="preserve"> </w:t>
      </w:r>
      <w:r w:rsidRPr="007B6109">
        <w:rPr>
          <w:sz w:val="28"/>
          <w:szCs w:val="28"/>
        </w:rPr>
        <w:t>:</w:t>
      </w:r>
      <w:r w:rsidRPr="007B6109">
        <w:rPr>
          <w:spacing w:val="1"/>
          <w:sz w:val="28"/>
          <w:szCs w:val="28"/>
        </w:rPr>
        <w:t xml:space="preserve"> </w:t>
      </w:r>
      <w:r w:rsidRPr="007B6109">
        <w:rPr>
          <w:sz w:val="28"/>
          <w:szCs w:val="28"/>
        </w:rPr>
        <w:t>Физкультура и</w:t>
      </w:r>
      <w:r w:rsidRPr="007B6109">
        <w:rPr>
          <w:spacing w:val="4"/>
          <w:sz w:val="28"/>
          <w:szCs w:val="28"/>
        </w:rPr>
        <w:t xml:space="preserve"> </w:t>
      </w:r>
      <w:r w:rsidRPr="007B6109">
        <w:rPr>
          <w:sz w:val="28"/>
          <w:szCs w:val="28"/>
        </w:rPr>
        <w:t>спорт,</w:t>
      </w:r>
      <w:r w:rsidRPr="007B6109">
        <w:rPr>
          <w:spacing w:val="69"/>
          <w:sz w:val="28"/>
          <w:szCs w:val="28"/>
        </w:rPr>
        <w:t xml:space="preserve"> </w:t>
      </w:r>
      <w:r w:rsidRPr="007B6109">
        <w:rPr>
          <w:sz w:val="28"/>
          <w:szCs w:val="28"/>
        </w:rPr>
        <w:t>1991.</w:t>
      </w:r>
      <w:r w:rsidRPr="007B6109">
        <w:rPr>
          <w:spacing w:val="4"/>
          <w:sz w:val="28"/>
          <w:szCs w:val="28"/>
        </w:rPr>
        <w:t xml:space="preserve"> </w:t>
      </w:r>
      <w:r w:rsidRPr="007B6109">
        <w:rPr>
          <w:sz w:val="28"/>
          <w:szCs w:val="28"/>
        </w:rPr>
        <w:t>– 543 с.</w:t>
      </w:r>
      <w:r w:rsidRPr="007B6109">
        <w:rPr>
          <w:spacing w:val="1"/>
          <w:sz w:val="28"/>
          <w:szCs w:val="28"/>
        </w:rPr>
        <w:t xml:space="preserve"> </w:t>
      </w:r>
      <w:r w:rsidRPr="007B6109">
        <w:rPr>
          <w:sz w:val="28"/>
          <w:szCs w:val="28"/>
        </w:rPr>
        <w:t>–</w:t>
      </w:r>
      <w:r w:rsidRPr="007B6109">
        <w:rPr>
          <w:spacing w:val="5"/>
          <w:sz w:val="28"/>
          <w:szCs w:val="28"/>
        </w:rPr>
        <w:t xml:space="preserve"> </w:t>
      </w:r>
      <w:r w:rsidRPr="007B6109">
        <w:rPr>
          <w:spacing w:val="-1"/>
          <w:sz w:val="28"/>
          <w:szCs w:val="28"/>
        </w:rPr>
        <w:t>URL:</w:t>
      </w:r>
      <w:r w:rsidRPr="007B6109">
        <w:rPr>
          <w:sz w:val="28"/>
          <w:szCs w:val="28"/>
        </w:rPr>
        <w:t xml:space="preserve"> </w:t>
      </w:r>
      <w:r w:rsidRPr="007B6109">
        <w:rPr>
          <w:color w:val="0000FF"/>
          <w:sz w:val="28"/>
          <w:szCs w:val="28"/>
        </w:rPr>
        <w:t xml:space="preserve"> </w:t>
      </w:r>
      <w:hyperlink r:id="rId21" w:history="1">
        <w:r w:rsidRPr="007B6109">
          <w:rPr>
            <w:color w:val="0000FF"/>
            <w:spacing w:val="-1"/>
            <w:sz w:val="28"/>
            <w:szCs w:val="28"/>
            <w:u w:val="single"/>
          </w:rPr>
          <w:t>https://bms7.ru/custom/default/books/book1.pdf</w:t>
        </w:r>
        <w:r w:rsidRPr="007B6109">
          <w:rPr>
            <w:color w:val="0000FF"/>
            <w:spacing w:val="8"/>
            <w:sz w:val="28"/>
            <w:szCs w:val="28"/>
            <w:u w:val="single"/>
          </w:rPr>
          <w:t xml:space="preserve"> </w:t>
        </w:r>
      </w:hyperlink>
      <w:r w:rsidRPr="007B6109">
        <w:rPr>
          <w:color w:val="000000"/>
          <w:sz w:val="28"/>
          <w:szCs w:val="28"/>
        </w:rPr>
        <w:t xml:space="preserve">(дата </w:t>
      </w:r>
      <w:r w:rsidRPr="007B6109">
        <w:rPr>
          <w:color w:val="000000"/>
          <w:spacing w:val="-1"/>
          <w:sz w:val="28"/>
          <w:szCs w:val="28"/>
        </w:rPr>
        <w:t>обращения</w:t>
      </w:r>
      <w:r w:rsidRPr="007B6109">
        <w:rPr>
          <w:color w:val="000000"/>
          <w:spacing w:val="3"/>
          <w:sz w:val="28"/>
          <w:szCs w:val="28"/>
        </w:rPr>
        <w:t xml:space="preserve"> </w:t>
      </w:r>
      <w:r w:rsidRPr="007B6109">
        <w:rPr>
          <w:color w:val="000000"/>
          <w:sz w:val="28"/>
          <w:szCs w:val="28"/>
        </w:rPr>
        <w:t>29.09.2022 г.).</w:t>
      </w:r>
    </w:p>
    <w:p w:rsidR="007B6109" w:rsidRPr="007B6109" w:rsidRDefault="007B6109" w:rsidP="007B6109">
      <w:pPr>
        <w:widowControl w:val="0"/>
        <w:kinsoku w:val="0"/>
        <w:overflowPunct w:val="0"/>
        <w:autoSpaceDE w:val="0"/>
        <w:autoSpaceDN w:val="0"/>
        <w:adjustRightInd w:val="0"/>
        <w:spacing w:line="238" w:lineRule="auto"/>
        <w:ind w:left="100" w:right="123" w:firstLine="710"/>
        <w:jc w:val="both"/>
        <w:rPr>
          <w:sz w:val="28"/>
          <w:szCs w:val="28"/>
        </w:rPr>
      </w:pPr>
      <w:r w:rsidRPr="007B6109">
        <w:rPr>
          <w:rFonts w:ascii="Calibri" w:hAnsi="Calibri" w:cs="Calibri"/>
          <w:spacing w:val="-1"/>
          <w:sz w:val="28"/>
          <w:szCs w:val="28"/>
        </w:rPr>
        <w:t>6.</w:t>
      </w:r>
      <w:r w:rsidRPr="007B6109">
        <w:rPr>
          <w:rFonts w:ascii="Calibri" w:hAnsi="Calibri" w:cs="Calibri"/>
          <w:spacing w:val="15"/>
          <w:sz w:val="28"/>
          <w:szCs w:val="28"/>
        </w:rPr>
        <w:t xml:space="preserve"> </w:t>
      </w:r>
      <w:r w:rsidRPr="007B6109">
        <w:rPr>
          <w:spacing w:val="-1"/>
          <w:sz w:val="28"/>
          <w:szCs w:val="28"/>
        </w:rPr>
        <w:t>Макаров,</w:t>
      </w:r>
      <w:r w:rsidRPr="007B6109">
        <w:rPr>
          <w:spacing w:val="19"/>
          <w:sz w:val="28"/>
          <w:szCs w:val="28"/>
        </w:rPr>
        <w:t xml:space="preserve"> </w:t>
      </w:r>
      <w:r w:rsidRPr="007B6109">
        <w:rPr>
          <w:sz w:val="28"/>
          <w:szCs w:val="28"/>
        </w:rPr>
        <w:t>Ю.М.</w:t>
      </w:r>
      <w:r w:rsidRPr="007B6109">
        <w:rPr>
          <w:spacing w:val="22"/>
          <w:sz w:val="28"/>
          <w:szCs w:val="28"/>
        </w:rPr>
        <w:t xml:space="preserve"> </w:t>
      </w:r>
      <w:r w:rsidRPr="007B6109">
        <w:rPr>
          <w:spacing w:val="-1"/>
          <w:sz w:val="28"/>
          <w:szCs w:val="28"/>
        </w:rPr>
        <w:t>Теория</w:t>
      </w:r>
      <w:r w:rsidRPr="007B6109">
        <w:rPr>
          <w:spacing w:val="20"/>
          <w:sz w:val="28"/>
          <w:szCs w:val="28"/>
        </w:rPr>
        <w:t xml:space="preserve"> </w:t>
      </w:r>
      <w:r w:rsidRPr="007B6109">
        <w:rPr>
          <w:sz w:val="28"/>
          <w:szCs w:val="28"/>
        </w:rPr>
        <w:t>и</w:t>
      </w:r>
      <w:r w:rsidRPr="007B6109">
        <w:rPr>
          <w:spacing w:val="14"/>
          <w:sz w:val="28"/>
          <w:szCs w:val="28"/>
        </w:rPr>
        <w:t xml:space="preserve"> </w:t>
      </w:r>
      <w:r w:rsidRPr="007B6109">
        <w:rPr>
          <w:sz w:val="28"/>
          <w:szCs w:val="28"/>
        </w:rPr>
        <w:t>методика</w:t>
      </w:r>
      <w:r w:rsidRPr="007B6109">
        <w:rPr>
          <w:spacing w:val="15"/>
          <w:sz w:val="28"/>
          <w:szCs w:val="28"/>
        </w:rPr>
        <w:t xml:space="preserve"> </w:t>
      </w:r>
      <w:r w:rsidRPr="007B6109">
        <w:rPr>
          <w:spacing w:val="-1"/>
          <w:sz w:val="28"/>
          <w:szCs w:val="28"/>
        </w:rPr>
        <w:t>обучения</w:t>
      </w:r>
      <w:r w:rsidRPr="007B6109">
        <w:rPr>
          <w:spacing w:val="19"/>
          <w:sz w:val="28"/>
          <w:szCs w:val="28"/>
        </w:rPr>
        <w:t xml:space="preserve"> </w:t>
      </w:r>
      <w:r w:rsidRPr="007B6109">
        <w:rPr>
          <w:sz w:val="28"/>
          <w:szCs w:val="28"/>
        </w:rPr>
        <w:t>базовым</w:t>
      </w:r>
      <w:r w:rsidRPr="007B6109">
        <w:rPr>
          <w:spacing w:val="17"/>
          <w:sz w:val="28"/>
          <w:szCs w:val="28"/>
        </w:rPr>
        <w:t xml:space="preserve"> </w:t>
      </w:r>
      <w:r w:rsidRPr="007B6109">
        <w:rPr>
          <w:spacing w:val="-1"/>
          <w:sz w:val="28"/>
          <w:szCs w:val="28"/>
        </w:rPr>
        <w:t>видам</w:t>
      </w:r>
      <w:r w:rsidRPr="007B6109">
        <w:rPr>
          <w:spacing w:val="17"/>
          <w:sz w:val="28"/>
          <w:szCs w:val="28"/>
        </w:rPr>
        <w:t xml:space="preserve"> </w:t>
      </w:r>
      <w:r w:rsidRPr="007B6109">
        <w:rPr>
          <w:spacing w:val="-2"/>
          <w:sz w:val="28"/>
          <w:szCs w:val="28"/>
        </w:rPr>
        <w:t>спорта:</w:t>
      </w:r>
      <w:r w:rsidRPr="007B6109">
        <w:rPr>
          <w:spacing w:val="51"/>
          <w:sz w:val="28"/>
          <w:szCs w:val="28"/>
        </w:rPr>
        <w:t xml:space="preserve"> </w:t>
      </w:r>
      <w:r w:rsidRPr="007B6109">
        <w:rPr>
          <w:spacing w:val="-1"/>
          <w:sz w:val="28"/>
          <w:szCs w:val="28"/>
        </w:rPr>
        <w:t>Подвижные</w:t>
      </w:r>
      <w:r w:rsidRPr="007B6109">
        <w:rPr>
          <w:spacing w:val="-5"/>
          <w:sz w:val="28"/>
          <w:szCs w:val="28"/>
        </w:rPr>
        <w:t xml:space="preserve"> </w:t>
      </w:r>
      <w:r w:rsidRPr="007B6109">
        <w:rPr>
          <w:sz w:val="28"/>
          <w:szCs w:val="28"/>
        </w:rPr>
        <w:t>игры:</w:t>
      </w:r>
      <w:r w:rsidRPr="007B6109">
        <w:rPr>
          <w:spacing w:val="-9"/>
          <w:sz w:val="28"/>
          <w:szCs w:val="28"/>
        </w:rPr>
        <w:t xml:space="preserve"> </w:t>
      </w:r>
      <w:r w:rsidRPr="007B6109">
        <w:rPr>
          <w:sz w:val="28"/>
          <w:szCs w:val="28"/>
        </w:rPr>
        <w:t>Учебник</w:t>
      </w:r>
      <w:r w:rsidRPr="007B6109">
        <w:rPr>
          <w:spacing w:val="-6"/>
          <w:sz w:val="28"/>
          <w:szCs w:val="28"/>
        </w:rPr>
        <w:t xml:space="preserve"> </w:t>
      </w:r>
      <w:r w:rsidRPr="007B6109">
        <w:rPr>
          <w:sz w:val="28"/>
          <w:szCs w:val="28"/>
        </w:rPr>
        <w:t>/</w:t>
      </w:r>
      <w:r w:rsidRPr="007B6109">
        <w:rPr>
          <w:spacing w:val="-9"/>
          <w:sz w:val="28"/>
          <w:szCs w:val="28"/>
        </w:rPr>
        <w:t xml:space="preserve"> </w:t>
      </w:r>
      <w:r w:rsidRPr="007B6109">
        <w:rPr>
          <w:sz w:val="28"/>
          <w:szCs w:val="28"/>
        </w:rPr>
        <w:t>Ю.М.</w:t>
      </w:r>
      <w:r w:rsidRPr="007B6109">
        <w:rPr>
          <w:spacing w:val="-6"/>
          <w:sz w:val="28"/>
          <w:szCs w:val="28"/>
        </w:rPr>
        <w:t xml:space="preserve"> </w:t>
      </w:r>
      <w:r w:rsidRPr="007B6109">
        <w:rPr>
          <w:spacing w:val="-1"/>
          <w:sz w:val="28"/>
          <w:szCs w:val="28"/>
        </w:rPr>
        <w:t>Макаров.</w:t>
      </w:r>
      <w:r w:rsidRPr="007B6109">
        <w:rPr>
          <w:spacing w:val="-2"/>
          <w:sz w:val="28"/>
          <w:szCs w:val="28"/>
        </w:rPr>
        <w:t xml:space="preserve"> </w:t>
      </w:r>
      <w:r w:rsidRPr="007B6109">
        <w:rPr>
          <w:sz w:val="28"/>
          <w:szCs w:val="28"/>
        </w:rPr>
        <w:t>–</w:t>
      </w:r>
      <w:r w:rsidRPr="007B6109">
        <w:rPr>
          <w:spacing w:val="60"/>
          <w:sz w:val="28"/>
          <w:szCs w:val="28"/>
        </w:rPr>
        <w:t xml:space="preserve"> </w:t>
      </w:r>
      <w:r w:rsidRPr="007B6109">
        <w:rPr>
          <w:spacing w:val="-1"/>
          <w:sz w:val="28"/>
          <w:szCs w:val="28"/>
        </w:rPr>
        <w:t>Москва:</w:t>
      </w:r>
      <w:r w:rsidRPr="007B6109">
        <w:rPr>
          <w:spacing w:val="-4"/>
          <w:sz w:val="28"/>
          <w:szCs w:val="28"/>
        </w:rPr>
        <w:t xml:space="preserve"> </w:t>
      </w:r>
      <w:r w:rsidRPr="007B6109">
        <w:rPr>
          <w:spacing w:val="-1"/>
          <w:sz w:val="28"/>
          <w:szCs w:val="28"/>
        </w:rPr>
        <w:t>Академия,</w:t>
      </w:r>
      <w:r w:rsidRPr="007B6109">
        <w:rPr>
          <w:spacing w:val="-6"/>
          <w:sz w:val="28"/>
          <w:szCs w:val="28"/>
        </w:rPr>
        <w:t xml:space="preserve"> </w:t>
      </w:r>
      <w:r w:rsidRPr="007B6109">
        <w:rPr>
          <w:sz w:val="28"/>
          <w:szCs w:val="28"/>
        </w:rPr>
        <w:t>2018.</w:t>
      </w:r>
      <w:r w:rsidRPr="007B6109">
        <w:rPr>
          <w:spacing w:val="-4"/>
          <w:sz w:val="28"/>
          <w:szCs w:val="28"/>
        </w:rPr>
        <w:t xml:space="preserve"> </w:t>
      </w:r>
      <w:r w:rsidRPr="007B6109">
        <w:rPr>
          <w:sz w:val="28"/>
          <w:szCs w:val="28"/>
        </w:rPr>
        <w:t>–</w:t>
      </w:r>
      <w:r w:rsidRPr="007B6109">
        <w:rPr>
          <w:spacing w:val="-5"/>
          <w:sz w:val="28"/>
          <w:szCs w:val="28"/>
        </w:rPr>
        <w:t xml:space="preserve"> </w:t>
      </w:r>
      <w:r w:rsidRPr="007B6109">
        <w:rPr>
          <w:sz w:val="28"/>
          <w:szCs w:val="28"/>
        </w:rPr>
        <w:t>256</w:t>
      </w:r>
    </w:p>
    <w:p w:rsidR="007B6109" w:rsidRPr="007B6109" w:rsidRDefault="007B6109" w:rsidP="007B6109">
      <w:pPr>
        <w:widowControl w:val="0"/>
        <w:kinsoku w:val="0"/>
        <w:overflowPunct w:val="0"/>
        <w:autoSpaceDE w:val="0"/>
        <w:autoSpaceDN w:val="0"/>
        <w:adjustRightInd w:val="0"/>
        <w:spacing w:before="3"/>
        <w:ind w:left="100" w:right="125"/>
        <w:rPr>
          <w:color w:val="000000"/>
          <w:sz w:val="28"/>
          <w:szCs w:val="28"/>
        </w:rPr>
      </w:pPr>
      <w:r w:rsidRPr="007B6109">
        <w:rPr>
          <w:sz w:val="28"/>
          <w:szCs w:val="28"/>
        </w:rPr>
        <w:t xml:space="preserve">c. </w:t>
      </w:r>
      <w:r w:rsidRPr="007B6109">
        <w:rPr>
          <w:spacing w:val="5"/>
          <w:sz w:val="28"/>
          <w:szCs w:val="28"/>
        </w:rPr>
        <w:t xml:space="preserve"> </w:t>
      </w:r>
      <w:r w:rsidRPr="007B6109">
        <w:rPr>
          <w:sz w:val="28"/>
          <w:szCs w:val="28"/>
        </w:rPr>
        <w:t xml:space="preserve">– </w:t>
      </w:r>
      <w:r w:rsidRPr="007B6109">
        <w:rPr>
          <w:spacing w:val="5"/>
          <w:sz w:val="28"/>
          <w:szCs w:val="28"/>
        </w:rPr>
        <w:t xml:space="preserve"> </w:t>
      </w:r>
      <w:r w:rsidRPr="007B6109">
        <w:rPr>
          <w:spacing w:val="-2"/>
          <w:sz w:val="28"/>
          <w:szCs w:val="28"/>
        </w:rPr>
        <w:t>URL:</w:t>
      </w:r>
      <w:r w:rsidRPr="007B6109">
        <w:rPr>
          <w:sz w:val="28"/>
          <w:szCs w:val="28"/>
        </w:rPr>
        <w:t xml:space="preserve"> </w:t>
      </w:r>
      <w:r w:rsidRPr="007B6109">
        <w:rPr>
          <w:spacing w:val="7"/>
          <w:sz w:val="28"/>
          <w:szCs w:val="28"/>
        </w:rPr>
        <w:t xml:space="preserve"> </w:t>
      </w:r>
      <w:hyperlink r:id="rId22" w:history="1">
        <w:r w:rsidRPr="007B6109">
          <w:rPr>
            <w:color w:val="0000FF"/>
            <w:spacing w:val="-1"/>
            <w:sz w:val="28"/>
            <w:szCs w:val="28"/>
            <w:u w:val="single"/>
          </w:rPr>
          <w:t>http://www.knigo-poisk.ru/books/item/in/2399881/</w:t>
        </w:r>
        <w:r w:rsidRPr="007B6109">
          <w:rPr>
            <w:color w:val="0000FF"/>
            <w:sz w:val="28"/>
            <w:szCs w:val="28"/>
            <w:u w:val="single"/>
          </w:rPr>
          <w:t xml:space="preserve"> </w:t>
        </w:r>
        <w:r w:rsidRPr="007B6109">
          <w:rPr>
            <w:color w:val="0000FF"/>
            <w:spacing w:val="11"/>
            <w:sz w:val="28"/>
            <w:szCs w:val="28"/>
            <w:u w:val="single"/>
          </w:rPr>
          <w:t xml:space="preserve"> </w:t>
        </w:r>
      </w:hyperlink>
      <w:r w:rsidRPr="007B6109">
        <w:rPr>
          <w:color w:val="000000"/>
          <w:spacing w:val="-1"/>
          <w:sz w:val="28"/>
          <w:szCs w:val="28"/>
        </w:rPr>
        <w:t>(дата</w:t>
      </w:r>
      <w:r w:rsidRPr="007B6109">
        <w:rPr>
          <w:color w:val="000000"/>
          <w:sz w:val="28"/>
          <w:szCs w:val="28"/>
        </w:rPr>
        <w:t xml:space="preserve"> </w:t>
      </w:r>
      <w:r w:rsidRPr="007B6109">
        <w:rPr>
          <w:color w:val="000000"/>
          <w:spacing w:val="5"/>
          <w:sz w:val="28"/>
          <w:szCs w:val="28"/>
        </w:rPr>
        <w:t xml:space="preserve"> </w:t>
      </w:r>
      <w:r w:rsidRPr="007B6109">
        <w:rPr>
          <w:color w:val="000000"/>
          <w:spacing w:val="-1"/>
          <w:sz w:val="28"/>
          <w:szCs w:val="28"/>
        </w:rPr>
        <w:t>обращения</w:t>
      </w:r>
      <w:r w:rsidRPr="007B6109">
        <w:rPr>
          <w:color w:val="000000"/>
          <w:spacing w:val="69"/>
          <w:sz w:val="28"/>
          <w:szCs w:val="28"/>
        </w:rPr>
        <w:t xml:space="preserve"> </w:t>
      </w:r>
      <w:r w:rsidRPr="007B6109">
        <w:rPr>
          <w:color w:val="000000"/>
          <w:sz w:val="28"/>
          <w:szCs w:val="28"/>
        </w:rPr>
        <w:t>13.10.2022г.)</w:t>
      </w:r>
    </w:p>
    <w:p w:rsidR="007B6109" w:rsidRPr="007B6109" w:rsidRDefault="007B6109" w:rsidP="007B6109">
      <w:pPr>
        <w:widowControl w:val="0"/>
        <w:numPr>
          <w:ilvl w:val="0"/>
          <w:numId w:val="7"/>
        </w:numPr>
        <w:tabs>
          <w:tab w:val="left" w:pos="1146"/>
        </w:tabs>
        <w:kinsoku w:val="0"/>
        <w:overflowPunct w:val="0"/>
        <w:autoSpaceDE w:val="0"/>
        <w:autoSpaceDN w:val="0"/>
        <w:adjustRightInd w:val="0"/>
        <w:spacing w:before="4" w:line="239" w:lineRule="auto"/>
        <w:ind w:right="118" w:firstLine="711"/>
        <w:jc w:val="both"/>
        <w:rPr>
          <w:color w:val="000000"/>
          <w:sz w:val="28"/>
          <w:szCs w:val="28"/>
        </w:rPr>
      </w:pPr>
      <w:r w:rsidRPr="007B6109">
        <w:rPr>
          <w:spacing w:val="-1"/>
          <w:sz w:val="28"/>
          <w:szCs w:val="28"/>
        </w:rPr>
        <w:t>Новикова,</w:t>
      </w:r>
      <w:r w:rsidRPr="007B6109">
        <w:rPr>
          <w:spacing w:val="55"/>
          <w:sz w:val="28"/>
          <w:szCs w:val="28"/>
        </w:rPr>
        <w:t xml:space="preserve"> </w:t>
      </w:r>
      <w:r w:rsidRPr="007B6109">
        <w:rPr>
          <w:spacing w:val="-2"/>
          <w:sz w:val="28"/>
          <w:szCs w:val="28"/>
        </w:rPr>
        <w:t>И.</w:t>
      </w:r>
      <w:r w:rsidRPr="007B6109">
        <w:rPr>
          <w:spacing w:val="59"/>
          <w:sz w:val="28"/>
          <w:szCs w:val="28"/>
        </w:rPr>
        <w:t xml:space="preserve"> </w:t>
      </w:r>
      <w:r w:rsidRPr="007B6109">
        <w:rPr>
          <w:sz w:val="28"/>
          <w:szCs w:val="28"/>
        </w:rPr>
        <w:t>М.</w:t>
      </w:r>
      <w:r w:rsidRPr="007B6109">
        <w:rPr>
          <w:spacing w:val="54"/>
          <w:sz w:val="28"/>
          <w:szCs w:val="28"/>
        </w:rPr>
        <w:t xml:space="preserve"> </w:t>
      </w:r>
      <w:r w:rsidRPr="007B6109">
        <w:rPr>
          <w:spacing w:val="-1"/>
          <w:sz w:val="28"/>
          <w:szCs w:val="28"/>
        </w:rPr>
        <w:t>Формирование</w:t>
      </w:r>
      <w:r w:rsidRPr="007B6109">
        <w:rPr>
          <w:spacing w:val="55"/>
          <w:sz w:val="28"/>
          <w:szCs w:val="28"/>
        </w:rPr>
        <w:t xml:space="preserve"> </w:t>
      </w:r>
      <w:r w:rsidRPr="007B6109">
        <w:rPr>
          <w:sz w:val="28"/>
          <w:szCs w:val="28"/>
        </w:rPr>
        <w:t>представлений</w:t>
      </w:r>
      <w:r w:rsidRPr="007B6109">
        <w:rPr>
          <w:spacing w:val="55"/>
          <w:sz w:val="28"/>
          <w:szCs w:val="28"/>
        </w:rPr>
        <w:t xml:space="preserve"> </w:t>
      </w:r>
      <w:r w:rsidRPr="007B6109">
        <w:rPr>
          <w:sz w:val="28"/>
          <w:szCs w:val="28"/>
        </w:rPr>
        <w:t>о</w:t>
      </w:r>
      <w:r w:rsidRPr="007B6109">
        <w:rPr>
          <w:spacing w:val="54"/>
          <w:sz w:val="28"/>
          <w:szCs w:val="28"/>
        </w:rPr>
        <w:t xml:space="preserve"> </w:t>
      </w:r>
      <w:r w:rsidRPr="007B6109">
        <w:rPr>
          <w:sz w:val="28"/>
          <w:szCs w:val="28"/>
        </w:rPr>
        <w:t>здоровом</w:t>
      </w:r>
      <w:r w:rsidRPr="007B6109">
        <w:rPr>
          <w:spacing w:val="52"/>
          <w:sz w:val="28"/>
          <w:szCs w:val="28"/>
        </w:rPr>
        <w:t xml:space="preserve"> </w:t>
      </w:r>
      <w:r w:rsidRPr="007B6109">
        <w:rPr>
          <w:sz w:val="28"/>
          <w:szCs w:val="28"/>
        </w:rPr>
        <w:t>образе</w:t>
      </w:r>
      <w:r w:rsidRPr="007B6109">
        <w:rPr>
          <w:spacing w:val="49"/>
          <w:sz w:val="28"/>
          <w:szCs w:val="28"/>
        </w:rPr>
        <w:t xml:space="preserve"> </w:t>
      </w:r>
      <w:r w:rsidRPr="007B6109">
        <w:rPr>
          <w:sz w:val="28"/>
          <w:szCs w:val="28"/>
        </w:rPr>
        <w:t>жизни</w:t>
      </w:r>
      <w:r w:rsidRPr="007B6109">
        <w:rPr>
          <w:spacing w:val="4"/>
          <w:sz w:val="28"/>
          <w:szCs w:val="28"/>
        </w:rPr>
        <w:t xml:space="preserve"> </w:t>
      </w:r>
      <w:r w:rsidRPr="007B6109">
        <w:rPr>
          <w:sz w:val="28"/>
          <w:szCs w:val="28"/>
        </w:rPr>
        <w:t>у</w:t>
      </w:r>
      <w:r w:rsidRPr="007B6109">
        <w:rPr>
          <w:spacing w:val="4"/>
          <w:sz w:val="28"/>
          <w:szCs w:val="28"/>
        </w:rPr>
        <w:t xml:space="preserve"> </w:t>
      </w:r>
      <w:r w:rsidRPr="007B6109">
        <w:rPr>
          <w:spacing w:val="-1"/>
          <w:sz w:val="28"/>
          <w:szCs w:val="28"/>
        </w:rPr>
        <w:t>дошкольников</w:t>
      </w:r>
      <w:r w:rsidRPr="007B6109">
        <w:rPr>
          <w:spacing w:val="1"/>
          <w:sz w:val="28"/>
          <w:szCs w:val="28"/>
        </w:rPr>
        <w:t xml:space="preserve"> </w:t>
      </w:r>
      <w:r w:rsidRPr="007B6109">
        <w:rPr>
          <w:sz w:val="28"/>
          <w:szCs w:val="28"/>
        </w:rPr>
        <w:t>/</w:t>
      </w:r>
      <w:r w:rsidRPr="007B6109">
        <w:rPr>
          <w:spacing w:val="6"/>
          <w:sz w:val="28"/>
          <w:szCs w:val="28"/>
        </w:rPr>
        <w:t xml:space="preserve"> </w:t>
      </w:r>
      <w:r w:rsidRPr="007B6109">
        <w:rPr>
          <w:spacing w:val="-2"/>
          <w:sz w:val="28"/>
          <w:szCs w:val="28"/>
        </w:rPr>
        <w:t>И.</w:t>
      </w:r>
      <w:r w:rsidRPr="007B6109">
        <w:rPr>
          <w:spacing w:val="4"/>
          <w:sz w:val="28"/>
          <w:szCs w:val="28"/>
        </w:rPr>
        <w:t xml:space="preserve"> </w:t>
      </w:r>
      <w:r w:rsidRPr="007B6109">
        <w:rPr>
          <w:sz w:val="28"/>
          <w:szCs w:val="28"/>
        </w:rPr>
        <w:t>М.</w:t>
      </w:r>
      <w:r w:rsidRPr="007B6109">
        <w:rPr>
          <w:spacing w:val="4"/>
          <w:sz w:val="28"/>
          <w:szCs w:val="28"/>
        </w:rPr>
        <w:t xml:space="preserve"> </w:t>
      </w:r>
      <w:r w:rsidRPr="007B6109">
        <w:rPr>
          <w:spacing w:val="-2"/>
          <w:sz w:val="28"/>
          <w:szCs w:val="28"/>
        </w:rPr>
        <w:t>Новикова.</w:t>
      </w:r>
      <w:r w:rsidRPr="007B6109">
        <w:rPr>
          <w:spacing w:val="11"/>
          <w:sz w:val="28"/>
          <w:szCs w:val="28"/>
        </w:rPr>
        <w:t xml:space="preserve"> </w:t>
      </w:r>
      <w:r w:rsidRPr="007B6109">
        <w:rPr>
          <w:sz w:val="28"/>
          <w:szCs w:val="28"/>
        </w:rPr>
        <w:t>–</w:t>
      </w:r>
      <w:r w:rsidRPr="007B6109">
        <w:rPr>
          <w:spacing w:val="5"/>
          <w:sz w:val="28"/>
          <w:szCs w:val="28"/>
        </w:rPr>
        <w:t xml:space="preserve"> </w:t>
      </w:r>
      <w:r w:rsidRPr="007B6109">
        <w:rPr>
          <w:spacing w:val="-1"/>
          <w:sz w:val="28"/>
          <w:szCs w:val="28"/>
        </w:rPr>
        <w:t>Москва</w:t>
      </w:r>
      <w:r w:rsidRPr="007B6109">
        <w:rPr>
          <w:spacing w:val="5"/>
          <w:sz w:val="28"/>
          <w:szCs w:val="28"/>
        </w:rPr>
        <w:t xml:space="preserve"> </w:t>
      </w:r>
      <w:r w:rsidRPr="007B6109">
        <w:rPr>
          <w:sz w:val="28"/>
          <w:szCs w:val="28"/>
        </w:rPr>
        <w:t>:</w:t>
      </w:r>
      <w:r w:rsidRPr="007B6109">
        <w:rPr>
          <w:spacing w:val="8"/>
          <w:sz w:val="28"/>
          <w:szCs w:val="28"/>
        </w:rPr>
        <w:t xml:space="preserve"> </w:t>
      </w:r>
      <w:r w:rsidRPr="007B6109">
        <w:rPr>
          <w:spacing w:val="-1"/>
          <w:sz w:val="28"/>
          <w:szCs w:val="28"/>
        </w:rPr>
        <w:t>Мозаика-Синтез,</w:t>
      </w:r>
      <w:r w:rsidRPr="007B6109">
        <w:rPr>
          <w:spacing w:val="4"/>
          <w:sz w:val="28"/>
          <w:szCs w:val="28"/>
        </w:rPr>
        <w:t xml:space="preserve"> </w:t>
      </w:r>
      <w:r w:rsidRPr="007B6109">
        <w:rPr>
          <w:sz w:val="28"/>
          <w:szCs w:val="28"/>
        </w:rPr>
        <w:t>2007. –</w:t>
      </w:r>
      <w:r w:rsidRPr="007B6109">
        <w:rPr>
          <w:spacing w:val="65"/>
          <w:sz w:val="28"/>
          <w:szCs w:val="28"/>
        </w:rPr>
        <w:t xml:space="preserve"> </w:t>
      </w:r>
      <w:r w:rsidRPr="007B6109">
        <w:rPr>
          <w:sz w:val="28"/>
          <w:szCs w:val="28"/>
        </w:rPr>
        <w:t>139</w:t>
      </w:r>
      <w:r w:rsidRPr="007B6109">
        <w:rPr>
          <w:spacing w:val="10"/>
          <w:sz w:val="28"/>
          <w:szCs w:val="28"/>
        </w:rPr>
        <w:t xml:space="preserve"> </w:t>
      </w:r>
      <w:r w:rsidRPr="007B6109">
        <w:rPr>
          <w:sz w:val="28"/>
          <w:szCs w:val="28"/>
        </w:rPr>
        <w:t>с.</w:t>
      </w:r>
      <w:r w:rsidRPr="007B6109">
        <w:rPr>
          <w:spacing w:val="10"/>
          <w:sz w:val="28"/>
          <w:szCs w:val="28"/>
        </w:rPr>
        <w:t xml:space="preserve"> </w:t>
      </w:r>
      <w:r w:rsidRPr="007B6109">
        <w:rPr>
          <w:sz w:val="28"/>
          <w:szCs w:val="28"/>
        </w:rPr>
        <w:t>–</w:t>
      </w:r>
      <w:r w:rsidRPr="007B6109">
        <w:rPr>
          <w:spacing w:val="10"/>
          <w:sz w:val="28"/>
          <w:szCs w:val="28"/>
        </w:rPr>
        <w:t xml:space="preserve"> </w:t>
      </w:r>
      <w:r w:rsidRPr="007B6109">
        <w:rPr>
          <w:spacing w:val="-2"/>
          <w:sz w:val="28"/>
          <w:szCs w:val="28"/>
        </w:rPr>
        <w:t>URL:</w:t>
      </w:r>
      <w:r w:rsidRPr="007B6109">
        <w:rPr>
          <w:spacing w:val="12"/>
          <w:sz w:val="28"/>
          <w:szCs w:val="28"/>
        </w:rPr>
        <w:t xml:space="preserve"> </w:t>
      </w:r>
      <w:hyperlink r:id="rId23" w:history="1">
        <w:r w:rsidRPr="007B6109">
          <w:rPr>
            <w:color w:val="0000FF"/>
            <w:spacing w:val="-1"/>
            <w:sz w:val="28"/>
            <w:szCs w:val="28"/>
            <w:u w:val="single"/>
          </w:rPr>
          <w:t>https://kindbook.net/chitat/formirovanie-predstavleniy-o-zdorovom-</w:t>
        </w:r>
      </w:hyperlink>
      <w:r w:rsidRPr="007B6109">
        <w:rPr>
          <w:color w:val="0000FF"/>
          <w:sz w:val="28"/>
          <w:szCs w:val="28"/>
        </w:rPr>
        <w:t xml:space="preserve">  </w:t>
      </w:r>
      <w:hyperlink r:id="rId24" w:history="1">
        <w:r w:rsidRPr="007B6109">
          <w:rPr>
            <w:color w:val="0000FF"/>
            <w:sz w:val="28"/>
            <w:szCs w:val="28"/>
            <w:u w:val="single"/>
          </w:rPr>
          <w:t xml:space="preserve">obraze-zhizni-u </w:t>
        </w:r>
      </w:hyperlink>
      <w:r w:rsidRPr="007B6109">
        <w:rPr>
          <w:color w:val="000000"/>
          <w:sz w:val="28"/>
          <w:szCs w:val="28"/>
        </w:rPr>
        <w:t xml:space="preserve">(дата </w:t>
      </w:r>
      <w:r w:rsidRPr="007B6109">
        <w:rPr>
          <w:color w:val="000000"/>
          <w:spacing w:val="-1"/>
          <w:sz w:val="28"/>
          <w:szCs w:val="28"/>
        </w:rPr>
        <w:t>обращения</w:t>
      </w:r>
      <w:r w:rsidRPr="007B6109">
        <w:rPr>
          <w:color w:val="000000"/>
          <w:spacing w:val="1"/>
          <w:sz w:val="28"/>
          <w:szCs w:val="28"/>
        </w:rPr>
        <w:t xml:space="preserve"> </w:t>
      </w:r>
      <w:r w:rsidRPr="007B6109">
        <w:rPr>
          <w:color w:val="000000"/>
          <w:spacing w:val="-1"/>
          <w:sz w:val="28"/>
          <w:szCs w:val="28"/>
        </w:rPr>
        <w:t>28.09.2022</w:t>
      </w:r>
      <w:r w:rsidRPr="007B6109">
        <w:rPr>
          <w:color w:val="000000"/>
          <w:sz w:val="28"/>
          <w:szCs w:val="28"/>
        </w:rPr>
        <w:t xml:space="preserve"> г.).</w:t>
      </w:r>
    </w:p>
    <w:p w:rsidR="007B6109" w:rsidRPr="007B6109" w:rsidRDefault="007B6109" w:rsidP="007B6109">
      <w:pPr>
        <w:widowControl w:val="0"/>
        <w:numPr>
          <w:ilvl w:val="0"/>
          <w:numId w:val="7"/>
        </w:numPr>
        <w:tabs>
          <w:tab w:val="left" w:pos="1136"/>
        </w:tabs>
        <w:kinsoku w:val="0"/>
        <w:overflowPunct w:val="0"/>
        <w:autoSpaceDE w:val="0"/>
        <w:autoSpaceDN w:val="0"/>
        <w:adjustRightInd w:val="0"/>
        <w:ind w:right="119" w:firstLine="711"/>
        <w:jc w:val="both"/>
        <w:rPr>
          <w:color w:val="000000"/>
          <w:sz w:val="28"/>
          <w:szCs w:val="28"/>
        </w:rPr>
      </w:pPr>
      <w:r w:rsidRPr="007B6109">
        <w:rPr>
          <w:spacing w:val="-1"/>
          <w:sz w:val="28"/>
          <w:szCs w:val="28"/>
        </w:rPr>
        <w:t>Тимофеева,</w:t>
      </w:r>
      <w:r w:rsidRPr="007B6109">
        <w:rPr>
          <w:spacing w:val="45"/>
          <w:sz w:val="28"/>
          <w:szCs w:val="28"/>
        </w:rPr>
        <w:t xml:space="preserve"> </w:t>
      </w:r>
      <w:r w:rsidRPr="007B6109">
        <w:rPr>
          <w:sz w:val="28"/>
          <w:szCs w:val="28"/>
        </w:rPr>
        <w:t>Л.</w:t>
      </w:r>
      <w:r w:rsidRPr="007B6109">
        <w:rPr>
          <w:spacing w:val="45"/>
          <w:sz w:val="28"/>
          <w:szCs w:val="28"/>
        </w:rPr>
        <w:t xml:space="preserve"> </w:t>
      </w:r>
      <w:r w:rsidRPr="007B6109">
        <w:rPr>
          <w:spacing w:val="-1"/>
          <w:sz w:val="28"/>
          <w:szCs w:val="28"/>
        </w:rPr>
        <w:t>В.</w:t>
      </w:r>
      <w:r w:rsidRPr="007B6109">
        <w:rPr>
          <w:spacing w:val="44"/>
          <w:sz w:val="28"/>
          <w:szCs w:val="28"/>
        </w:rPr>
        <w:t xml:space="preserve"> </w:t>
      </w:r>
      <w:r w:rsidRPr="007B6109">
        <w:rPr>
          <w:spacing w:val="-1"/>
          <w:sz w:val="28"/>
          <w:szCs w:val="28"/>
        </w:rPr>
        <w:t>Пионербол</w:t>
      </w:r>
      <w:r w:rsidRPr="007B6109">
        <w:rPr>
          <w:spacing w:val="45"/>
          <w:sz w:val="28"/>
          <w:szCs w:val="28"/>
        </w:rPr>
        <w:t xml:space="preserve"> </w:t>
      </w:r>
      <w:r w:rsidRPr="007B6109">
        <w:rPr>
          <w:sz w:val="28"/>
          <w:szCs w:val="28"/>
        </w:rPr>
        <w:t>в</w:t>
      </w:r>
      <w:r w:rsidRPr="007B6109">
        <w:rPr>
          <w:spacing w:val="42"/>
          <w:sz w:val="28"/>
          <w:szCs w:val="28"/>
        </w:rPr>
        <w:t xml:space="preserve"> </w:t>
      </w:r>
      <w:r w:rsidRPr="007B6109">
        <w:rPr>
          <w:spacing w:val="-1"/>
          <w:sz w:val="28"/>
          <w:szCs w:val="28"/>
        </w:rPr>
        <w:t>детском</w:t>
      </w:r>
      <w:r w:rsidRPr="007B6109">
        <w:rPr>
          <w:spacing w:val="42"/>
          <w:sz w:val="28"/>
          <w:szCs w:val="28"/>
        </w:rPr>
        <w:t xml:space="preserve"> </w:t>
      </w:r>
      <w:r w:rsidRPr="007B6109">
        <w:rPr>
          <w:sz w:val="28"/>
          <w:szCs w:val="28"/>
        </w:rPr>
        <w:t>саду:</w:t>
      </w:r>
      <w:r w:rsidRPr="007B6109">
        <w:rPr>
          <w:spacing w:val="46"/>
          <w:sz w:val="28"/>
          <w:szCs w:val="28"/>
        </w:rPr>
        <w:t xml:space="preserve"> </w:t>
      </w:r>
      <w:r w:rsidRPr="007B6109">
        <w:rPr>
          <w:spacing w:val="-1"/>
          <w:sz w:val="28"/>
          <w:szCs w:val="28"/>
        </w:rPr>
        <w:t>учебно-методическое</w:t>
      </w:r>
      <w:r w:rsidRPr="007B6109">
        <w:rPr>
          <w:spacing w:val="74"/>
          <w:sz w:val="28"/>
          <w:szCs w:val="28"/>
        </w:rPr>
        <w:t xml:space="preserve"> </w:t>
      </w:r>
      <w:r w:rsidRPr="007B6109">
        <w:rPr>
          <w:sz w:val="28"/>
          <w:szCs w:val="28"/>
        </w:rPr>
        <w:t>пособие</w:t>
      </w:r>
      <w:r w:rsidRPr="007B6109">
        <w:rPr>
          <w:spacing w:val="25"/>
          <w:sz w:val="28"/>
          <w:szCs w:val="28"/>
        </w:rPr>
        <w:t xml:space="preserve"> </w:t>
      </w:r>
      <w:r w:rsidRPr="007B6109">
        <w:rPr>
          <w:sz w:val="28"/>
          <w:szCs w:val="28"/>
        </w:rPr>
        <w:t>/</w:t>
      </w:r>
      <w:r w:rsidRPr="007B6109">
        <w:rPr>
          <w:spacing w:val="26"/>
          <w:sz w:val="28"/>
          <w:szCs w:val="28"/>
        </w:rPr>
        <w:t xml:space="preserve"> </w:t>
      </w:r>
      <w:r w:rsidRPr="007B6109">
        <w:rPr>
          <w:sz w:val="28"/>
          <w:szCs w:val="28"/>
        </w:rPr>
        <w:t>Л.</w:t>
      </w:r>
      <w:r w:rsidRPr="007B6109">
        <w:rPr>
          <w:spacing w:val="28"/>
          <w:sz w:val="28"/>
          <w:szCs w:val="28"/>
        </w:rPr>
        <w:t xml:space="preserve"> </w:t>
      </w:r>
      <w:r w:rsidRPr="007B6109">
        <w:rPr>
          <w:spacing w:val="-1"/>
          <w:sz w:val="28"/>
          <w:szCs w:val="28"/>
        </w:rPr>
        <w:t>В.</w:t>
      </w:r>
      <w:r w:rsidRPr="007B6109">
        <w:rPr>
          <w:spacing w:val="24"/>
          <w:sz w:val="28"/>
          <w:szCs w:val="28"/>
        </w:rPr>
        <w:t xml:space="preserve"> </w:t>
      </w:r>
      <w:r w:rsidRPr="007B6109">
        <w:rPr>
          <w:spacing w:val="-1"/>
          <w:sz w:val="28"/>
          <w:szCs w:val="28"/>
        </w:rPr>
        <w:t>Тимофеева.</w:t>
      </w:r>
      <w:r w:rsidRPr="007B6109">
        <w:rPr>
          <w:spacing w:val="26"/>
          <w:sz w:val="28"/>
          <w:szCs w:val="28"/>
        </w:rPr>
        <w:t xml:space="preserve"> </w:t>
      </w:r>
      <w:r w:rsidRPr="007B6109">
        <w:rPr>
          <w:sz w:val="28"/>
          <w:szCs w:val="28"/>
        </w:rPr>
        <w:t>–</w:t>
      </w:r>
      <w:r w:rsidRPr="007B6109">
        <w:rPr>
          <w:spacing w:val="25"/>
          <w:sz w:val="28"/>
          <w:szCs w:val="28"/>
        </w:rPr>
        <w:t xml:space="preserve"> </w:t>
      </w:r>
      <w:r w:rsidRPr="007B6109">
        <w:rPr>
          <w:sz w:val="28"/>
          <w:szCs w:val="28"/>
        </w:rPr>
        <w:t>Чебоксары:</w:t>
      </w:r>
      <w:r w:rsidRPr="007B6109">
        <w:rPr>
          <w:spacing w:val="26"/>
          <w:sz w:val="28"/>
          <w:szCs w:val="28"/>
        </w:rPr>
        <w:t xml:space="preserve"> </w:t>
      </w:r>
      <w:r w:rsidRPr="007B6109">
        <w:rPr>
          <w:spacing w:val="-2"/>
          <w:sz w:val="28"/>
          <w:szCs w:val="28"/>
        </w:rPr>
        <w:t>Новое</w:t>
      </w:r>
      <w:r w:rsidRPr="007B6109">
        <w:rPr>
          <w:spacing w:val="33"/>
          <w:sz w:val="28"/>
          <w:szCs w:val="28"/>
        </w:rPr>
        <w:t xml:space="preserve"> </w:t>
      </w:r>
      <w:r w:rsidRPr="007B6109">
        <w:rPr>
          <w:spacing w:val="-1"/>
          <w:sz w:val="28"/>
          <w:szCs w:val="28"/>
        </w:rPr>
        <w:t>время,</w:t>
      </w:r>
      <w:r w:rsidRPr="007B6109">
        <w:rPr>
          <w:spacing w:val="24"/>
          <w:sz w:val="28"/>
          <w:szCs w:val="28"/>
        </w:rPr>
        <w:t xml:space="preserve"> </w:t>
      </w:r>
      <w:r w:rsidRPr="007B6109">
        <w:rPr>
          <w:sz w:val="28"/>
          <w:szCs w:val="28"/>
        </w:rPr>
        <w:t>2013.</w:t>
      </w:r>
      <w:r w:rsidRPr="007B6109">
        <w:rPr>
          <w:spacing w:val="25"/>
          <w:sz w:val="28"/>
          <w:szCs w:val="28"/>
        </w:rPr>
        <w:t xml:space="preserve"> </w:t>
      </w:r>
      <w:r w:rsidRPr="007B6109">
        <w:rPr>
          <w:sz w:val="28"/>
          <w:szCs w:val="28"/>
        </w:rPr>
        <w:t>–</w:t>
      </w:r>
      <w:r w:rsidRPr="007B6109">
        <w:rPr>
          <w:spacing w:val="25"/>
          <w:sz w:val="28"/>
          <w:szCs w:val="28"/>
        </w:rPr>
        <w:t xml:space="preserve"> </w:t>
      </w:r>
      <w:r w:rsidRPr="007B6109">
        <w:rPr>
          <w:sz w:val="28"/>
          <w:szCs w:val="28"/>
        </w:rPr>
        <w:t>48</w:t>
      </w:r>
      <w:r w:rsidRPr="007B6109">
        <w:rPr>
          <w:spacing w:val="24"/>
          <w:sz w:val="28"/>
          <w:szCs w:val="28"/>
        </w:rPr>
        <w:t xml:space="preserve"> </w:t>
      </w:r>
      <w:r w:rsidRPr="007B6109">
        <w:rPr>
          <w:sz w:val="28"/>
          <w:szCs w:val="28"/>
        </w:rPr>
        <w:t>с.</w:t>
      </w:r>
      <w:r w:rsidRPr="007B6109">
        <w:rPr>
          <w:spacing w:val="26"/>
          <w:sz w:val="28"/>
          <w:szCs w:val="28"/>
        </w:rPr>
        <w:t xml:space="preserve"> </w:t>
      </w:r>
      <w:r w:rsidRPr="007B6109">
        <w:rPr>
          <w:sz w:val="28"/>
          <w:szCs w:val="28"/>
        </w:rPr>
        <w:t>–</w:t>
      </w:r>
      <w:r w:rsidRPr="007B6109">
        <w:rPr>
          <w:spacing w:val="30"/>
          <w:sz w:val="28"/>
          <w:szCs w:val="28"/>
        </w:rPr>
        <w:t xml:space="preserve"> </w:t>
      </w:r>
      <w:r w:rsidRPr="007B6109">
        <w:rPr>
          <w:spacing w:val="-1"/>
          <w:sz w:val="28"/>
          <w:szCs w:val="28"/>
        </w:rPr>
        <w:t>URL:</w:t>
      </w:r>
      <w:r w:rsidRPr="007B6109">
        <w:rPr>
          <w:sz w:val="28"/>
          <w:szCs w:val="28"/>
        </w:rPr>
        <w:t xml:space="preserve"> </w:t>
      </w:r>
      <w:r w:rsidRPr="007B6109">
        <w:rPr>
          <w:color w:val="0000FF"/>
          <w:sz w:val="28"/>
          <w:szCs w:val="28"/>
        </w:rPr>
        <w:t xml:space="preserve"> </w:t>
      </w:r>
      <w:hyperlink r:id="rId25" w:history="1">
        <w:r w:rsidRPr="007B6109">
          <w:rPr>
            <w:color w:val="0000FF"/>
            <w:spacing w:val="-1"/>
            <w:sz w:val="28"/>
            <w:szCs w:val="28"/>
            <w:u w:val="single"/>
          </w:rPr>
          <w:t>https://vk.com/wall-131573443_799</w:t>
        </w:r>
        <w:r w:rsidRPr="007B6109">
          <w:rPr>
            <w:color w:val="0000FF"/>
            <w:spacing w:val="1"/>
            <w:sz w:val="28"/>
            <w:szCs w:val="28"/>
            <w:u w:val="single"/>
          </w:rPr>
          <w:t xml:space="preserve"> </w:t>
        </w:r>
      </w:hyperlink>
      <w:r w:rsidRPr="007B6109">
        <w:rPr>
          <w:color w:val="000000"/>
          <w:sz w:val="28"/>
          <w:szCs w:val="28"/>
        </w:rPr>
        <w:t xml:space="preserve">(дата </w:t>
      </w:r>
      <w:r w:rsidRPr="007B6109">
        <w:rPr>
          <w:color w:val="000000"/>
          <w:spacing w:val="-1"/>
          <w:sz w:val="28"/>
          <w:szCs w:val="28"/>
        </w:rPr>
        <w:t>обращения</w:t>
      </w:r>
      <w:r w:rsidRPr="007B6109">
        <w:rPr>
          <w:color w:val="000000"/>
          <w:spacing w:val="1"/>
          <w:sz w:val="28"/>
          <w:szCs w:val="28"/>
        </w:rPr>
        <w:t xml:space="preserve"> </w:t>
      </w:r>
      <w:r w:rsidRPr="007B6109">
        <w:rPr>
          <w:color w:val="000000"/>
          <w:sz w:val="28"/>
          <w:szCs w:val="28"/>
        </w:rPr>
        <w:t>20.09.2022 г.).</w:t>
      </w:r>
    </w:p>
    <w:p w:rsidR="007B6109" w:rsidRPr="007B6109" w:rsidRDefault="007B6109" w:rsidP="007B6109">
      <w:pPr>
        <w:widowControl w:val="0"/>
        <w:kinsoku w:val="0"/>
        <w:overflowPunct w:val="0"/>
        <w:autoSpaceDE w:val="0"/>
        <w:autoSpaceDN w:val="0"/>
        <w:adjustRightInd w:val="0"/>
        <w:spacing w:before="6"/>
        <w:rPr>
          <w:sz w:val="22"/>
          <w:szCs w:val="22"/>
        </w:rPr>
      </w:pPr>
    </w:p>
    <w:p w:rsidR="007B6109" w:rsidRPr="007B6109" w:rsidRDefault="007B6109" w:rsidP="007B6109">
      <w:pPr>
        <w:widowControl w:val="0"/>
        <w:kinsoku w:val="0"/>
        <w:overflowPunct w:val="0"/>
        <w:autoSpaceDE w:val="0"/>
        <w:autoSpaceDN w:val="0"/>
        <w:adjustRightInd w:val="0"/>
        <w:spacing w:before="64" w:line="321" w:lineRule="exact"/>
        <w:ind w:left="811"/>
        <w:outlineLvl w:val="0"/>
        <w:rPr>
          <w:sz w:val="28"/>
          <w:szCs w:val="28"/>
        </w:rPr>
      </w:pPr>
      <w:r w:rsidRPr="007B6109">
        <w:rPr>
          <w:b/>
          <w:bCs/>
          <w:spacing w:val="-2"/>
          <w:sz w:val="28"/>
          <w:szCs w:val="28"/>
        </w:rPr>
        <w:t>Список</w:t>
      </w:r>
      <w:r w:rsidRPr="007B6109">
        <w:rPr>
          <w:b/>
          <w:bCs/>
          <w:spacing w:val="4"/>
          <w:sz w:val="28"/>
          <w:szCs w:val="28"/>
        </w:rPr>
        <w:t xml:space="preserve"> </w:t>
      </w:r>
      <w:r w:rsidRPr="007B6109">
        <w:rPr>
          <w:b/>
          <w:bCs/>
          <w:spacing w:val="-1"/>
          <w:sz w:val="28"/>
          <w:szCs w:val="28"/>
        </w:rPr>
        <w:t>литературы</w:t>
      </w:r>
      <w:r w:rsidRPr="007B6109">
        <w:rPr>
          <w:b/>
          <w:bCs/>
          <w:sz w:val="28"/>
          <w:szCs w:val="28"/>
        </w:rPr>
        <w:t xml:space="preserve"> для</w:t>
      </w:r>
      <w:r w:rsidRPr="007B6109">
        <w:rPr>
          <w:b/>
          <w:bCs/>
          <w:spacing w:val="-2"/>
          <w:sz w:val="28"/>
          <w:szCs w:val="28"/>
        </w:rPr>
        <w:t xml:space="preserve"> </w:t>
      </w:r>
      <w:r w:rsidRPr="007B6109">
        <w:rPr>
          <w:b/>
          <w:bCs/>
          <w:spacing w:val="-1"/>
          <w:sz w:val="28"/>
          <w:szCs w:val="28"/>
        </w:rPr>
        <w:t>обучающихся</w:t>
      </w:r>
      <w:r w:rsidRPr="007B6109">
        <w:rPr>
          <w:b/>
          <w:bCs/>
          <w:sz w:val="28"/>
          <w:szCs w:val="28"/>
        </w:rPr>
        <w:t xml:space="preserve"> и</w:t>
      </w:r>
      <w:r w:rsidRPr="007B6109">
        <w:rPr>
          <w:b/>
          <w:bCs/>
          <w:spacing w:val="2"/>
          <w:sz w:val="28"/>
          <w:szCs w:val="28"/>
        </w:rPr>
        <w:t xml:space="preserve"> </w:t>
      </w:r>
      <w:r w:rsidRPr="007B6109">
        <w:rPr>
          <w:b/>
          <w:bCs/>
          <w:spacing w:val="-1"/>
          <w:sz w:val="28"/>
          <w:szCs w:val="28"/>
        </w:rPr>
        <w:t>родителей:</w:t>
      </w:r>
    </w:p>
    <w:p w:rsidR="007B6109" w:rsidRPr="007B6109" w:rsidRDefault="007B6109" w:rsidP="007B6109">
      <w:pPr>
        <w:widowControl w:val="0"/>
        <w:numPr>
          <w:ilvl w:val="0"/>
          <w:numId w:val="6"/>
        </w:numPr>
        <w:tabs>
          <w:tab w:val="left" w:pos="1131"/>
          <w:tab w:val="left" w:pos="1406"/>
          <w:tab w:val="left" w:pos="2356"/>
          <w:tab w:val="left" w:pos="3311"/>
          <w:tab w:val="left" w:pos="3722"/>
          <w:tab w:val="left" w:pos="4657"/>
          <w:tab w:val="left" w:pos="5127"/>
          <w:tab w:val="left" w:pos="6403"/>
        </w:tabs>
        <w:kinsoku w:val="0"/>
        <w:overflowPunct w:val="0"/>
        <w:autoSpaceDE w:val="0"/>
        <w:autoSpaceDN w:val="0"/>
        <w:adjustRightInd w:val="0"/>
        <w:ind w:right="115" w:firstLine="711"/>
        <w:rPr>
          <w:color w:val="000000"/>
          <w:sz w:val="28"/>
          <w:szCs w:val="28"/>
        </w:rPr>
      </w:pPr>
      <w:r w:rsidRPr="007B6109">
        <w:rPr>
          <w:sz w:val="28"/>
          <w:szCs w:val="28"/>
        </w:rPr>
        <w:t>Гиппенрейтер,</w:t>
      </w:r>
      <w:r w:rsidRPr="007B6109">
        <w:rPr>
          <w:spacing w:val="40"/>
          <w:sz w:val="28"/>
          <w:szCs w:val="28"/>
        </w:rPr>
        <w:t xml:space="preserve"> </w:t>
      </w:r>
      <w:r w:rsidRPr="007B6109">
        <w:rPr>
          <w:spacing w:val="1"/>
          <w:sz w:val="28"/>
          <w:szCs w:val="28"/>
        </w:rPr>
        <w:t>Ю.</w:t>
      </w:r>
      <w:r w:rsidRPr="007B6109">
        <w:rPr>
          <w:spacing w:val="40"/>
          <w:sz w:val="28"/>
          <w:szCs w:val="28"/>
        </w:rPr>
        <w:t xml:space="preserve"> </w:t>
      </w:r>
      <w:r w:rsidRPr="007B6109">
        <w:rPr>
          <w:sz w:val="28"/>
          <w:szCs w:val="28"/>
        </w:rPr>
        <w:t>Б.</w:t>
      </w:r>
      <w:r w:rsidRPr="007B6109">
        <w:rPr>
          <w:spacing w:val="38"/>
          <w:sz w:val="28"/>
          <w:szCs w:val="28"/>
        </w:rPr>
        <w:t xml:space="preserve"> </w:t>
      </w:r>
      <w:r w:rsidRPr="007B6109">
        <w:rPr>
          <w:spacing w:val="-1"/>
          <w:sz w:val="28"/>
          <w:szCs w:val="28"/>
        </w:rPr>
        <w:t>Счастливый</w:t>
      </w:r>
      <w:r w:rsidRPr="007B6109">
        <w:rPr>
          <w:spacing w:val="40"/>
          <w:sz w:val="28"/>
          <w:szCs w:val="28"/>
        </w:rPr>
        <w:t xml:space="preserve"> </w:t>
      </w:r>
      <w:r w:rsidRPr="007B6109">
        <w:rPr>
          <w:spacing w:val="-1"/>
          <w:sz w:val="28"/>
          <w:szCs w:val="28"/>
        </w:rPr>
        <w:t>ребёнок</w:t>
      </w:r>
      <w:r w:rsidRPr="007B6109">
        <w:rPr>
          <w:spacing w:val="38"/>
          <w:sz w:val="28"/>
          <w:szCs w:val="28"/>
        </w:rPr>
        <w:t xml:space="preserve"> </w:t>
      </w:r>
      <w:r w:rsidRPr="007B6109">
        <w:rPr>
          <w:sz w:val="28"/>
          <w:szCs w:val="28"/>
        </w:rPr>
        <w:t>/</w:t>
      </w:r>
      <w:r w:rsidRPr="007B6109">
        <w:rPr>
          <w:spacing w:val="41"/>
          <w:sz w:val="28"/>
          <w:szCs w:val="28"/>
        </w:rPr>
        <w:t xml:space="preserve"> </w:t>
      </w:r>
      <w:r w:rsidRPr="007B6109">
        <w:rPr>
          <w:sz w:val="28"/>
          <w:szCs w:val="28"/>
        </w:rPr>
        <w:t>Ю.</w:t>
      </w:r>
      <w:r w:rsidRPr="007B6109">
        <w:rPr>
          <w:spacing w:val="39"/>
          <w:sz w:val="28"/>
          <w:szCs w:val="28"/>
        </w:rPr>
        <w:t xml:space="preserve"> </w:t>
      </w:r>
      <w:r w:rsidRPr="007B6109">
        <w:rPr>
          <w:sz w:val="28"/>
          <w:szCs w:val="28"/>
        </w:rPr>
        <w:t>Б.</w:t>
      </w:r>
      <w:r w:rsidRPr="007B6109">
        <w:rPr>
          <w:spacing w:val="38"/>
          <w:sz w:val="28"/>
          <w:szCs w:val="28"/>
        </w:rPr>
        <w:t xml:space="preserve"> </w:t>
      </w:r>
      <w:r w:rsidRPr="007B6109">
        <w:rPr>
          <w:sz w:val="28"/>
          <w:szCs w:val="28"/>
        </w:rPr>
        <w:t>Гиппенрейтер.</w:t>
      </w:r>
      <w:r w:rsidRPr="007B6109">
        <w:rPr>
          <w:spacing w:val="46"/>
          <w:sz w:val="28"/>
          <w:szCs w:val="28"/>
        </w:rPr>
        <w:t xml:space="preserve"> </w:t>
      </w:r>
      <w:r w:rsidRPr="007B6109">
        <w:rPr>
          <w:sz w:val="28"/>
          <w:szCs w:val="28"/>
        </w:rPr>
        <w:t>–</w:t>
      </w:r>
      <w:r w:rsidRPr="007B6109">
        <w:rPr>
          <w:spacing w:val="36"/>
          <w:sz w:val="28"/>
          <w:szCs w:val="28"/>
        </w:rPr>
        <w:t xml:space="preserve"> </w:t>
      </w:r>
      <w:r w:rsidRPr="007B6109">
        <w:rPr>
          <w:spacing w:val="-1"/>
          <w:sz w:val="28"/>
          <w:szCs w:val="28"/>
        </w:rPr>
        <w:t>Москва:</w:t>
      </w:r>
      <w:r w:rsidRPr="007B6109">
        <w:rPr>
          <w:spacing w:val="-1"/>
          <w:sz w:val="28"/>
          <w:szCs w:val="28"/>
        </w:rPr>
        <w:tab/>
      </w:r>
      <w:r w:rsidRPr="007B6109">
        <w:rPr>
          <w:spacing w:val="-2"/>
          <w:sz w:val="28"/>
          <w:szCs w:val="28"/>
        </w:rPr>
        <w:t>АСТ,</w:t>
      </w:r>
      <w:r w:rsidRPr="007B6109">
        <w:rPr>
          <w:spacing w:val="-2"/>
          <w:sz w:val="28"/>
          <w:szCs w:val="28"/>
        </w:rPr>
        <w:tab/>
      </w:r>
      <w:r w:rsidRPr="007B6109">
        <w:rPr>
          <w:sz w:val="28"/>
          <w:szCs w:val="28"/>
        </w:rPr>
        <w:t>2016.</w:t>
      </w:r>
      <w:r w:rsidRPr="007B6109">
        <w:rPr>
          <w:sz w:val="28"/>
          <w:szCs w:val="28"/>
        </w:rPr>
        <w:tab/>
        <w:t>-</w:t>
      </w:r>
      <w:r w:rsidRPr="007B6109">
        <w:rPr>
          <w:sz w:val="28"/>
          <w:szCs w:val="28"/>
        </w:rPr>
        <w:tab/>
        <w:t>240с.</w:t>
      </w:r>
      <w:r w:rsidRPr="007B6109">
        <w:rPr>
          <w:sz w:val="28"/>
          <w:szCs w:val="28"/>
        </w:rPr>
        <w:tab/>
        <w:t>–</w:t>
      </w:r>
      <w:r w:rsidRPr="007B6109">
        <w:rPr>
          <w:sz w:val="28"/>
          <w:szCs w:val="28"/>
        </w:rPr>
        <w:tab/>
      </w:r>
      <w:r w:rsidRPr="007B6109">
        <w:rPr>
          <w:spacing w:val="-2"/>
          <w:sz w:val="28"/>
          <w:szCs w:val="28"/>
        </w:rPr>
        <w:t>URL:</w:t>
      </w:r>
      <w:r w:rsidRPr="007B6109">
        <w:rPr>
          <w:spacing w:val="-2"/>
          <w:sz w:val="28"/>
          <w:szCs w:val="28"/>
        </w:rPr>
        <w:tab/>
      </w:r>
      <w:hyperlink r:id="rId26" w:history="1">
        <w:r w:rsidRPr="007B6109">
          <w:rPr>
            <w:color w:val="0000FF"/>
            <w:sz w:val="28"/>
            <w:szCs w:val="28"/>
            <w:u w:val="single"/>
          </w:rPr>
          <w:t>https://www.litres.ru/uliya-</w:t>
        </w:r>
      </w:hyperlink>
      <w:r w:rsidRPr="007B6109">
        <w:rPr>
          <w:color w:val="0000FF"/>
          <w:sz w:val="28"/>
          <w:szCs w:val="28"/>
        </w:rPr>
        <w:t xml:space="preserve">  </w:t>
      </w:r>
      <w:hyperlink r:id="rId27" w:history="1">
        <w:r w:rsidRPr="007B6109">
          <w:rPr>
            <w:color w:val="0000FF"/>
            <w:spacing w:val="-1"/>
            <w:sz w:val="28"/>
            <w:szCs w:val="28"/>
            <w:u w:val="single"/>
          </w:rPr>
          <w:t>gippenreyter/schastlivyy-rebenok-novye-voprosy-i-novye-otvety/?etext=2202</w:t>
        </w:r>
      </w:hyperlink>
      <w:r w:rsidRPr="007B6109">
        <w:rPr>
          <w:color w:val="000000"/>
          <w:spacing w:val="-1"/>
          <w:sz w:val="28"/>
          <w:szCs w:val="28"/>
        </w:rPr>
        <w:t>.</w:t>
      </w:r>
      <w:r w:rsidRPr="007B6109">
        <w:rPr>
          <w:color w:val="000000"/>
          <w:spacing w:val="131"/>
          <w:sz w:val="28"/>
          <w:szCs w:val="28"/>
        </w:rPr>
        <w:t xml:space="preserve"> </w:t>
      </w:r>
      <w:r w:rsidRPr="007B6109">
        <w:rPr>
          <w:color w:val="000000"/>
          <w:sz w:val="28"/>
          <w:szCs w:val="28"/>
        </w:rPr>
        <w:t xml:space="preserve">(дата </w:t>
      </w:r>
      <w:r w:rsidRPr="007B6109">
        <w:rPr>
          <w:color w:val="000000"/>
          <w:spacing w:val="-1"/>
          <w:sz w:val="28"/>
          <w:szCs w:val="28"/>
        </w:rPr>
        <w:t>обращения</w:t>
      </w:r>
      <w:r w:rsidRPr="007B6109">
        <w:rPr>
          <w:color w:val="000000"/>
          <w:sz w:val="28"/>
          <w:szCs w:val="28"/>
        </w:rPr>
        <w:t xml:space="preserve"> 13.10.2022г.)</w:t>
      </w:r>
    </w:p>
    <w:p w:rsidR="007B6109" w:rsidRPr="007B6109" w:rsidRDefault="00410126" w:rsidP="007B6109">
      <w:pPr>
        <w:widowControl w:val="0"/>
        <w:numPr>
          <w:ilvl w:val="0"/>
          <w:numId w:val="6"/>
        </w:numPr>
        <w:tabs>
          <w:tab w:val="left" w:pos="1196"/>
        </w:tabs>
        <w:kinsoku w:val="0"/>
        <w:overflowPunct w:val="0"/>
        <w:autoSpaceDE w:val="0"/>
        <w:autoSpaceDN w:val="0"/>
        <w:adjustRightInd w:val="0"/>
        <w:spacing w:before="3"/>
        <w:ind w:right="125" w:firstLine="711"/>
        <w:rPr>
          <w:sz w:val="28"/>
          <w:szCs w:val="28"/>
        </w:rPr>
      </w:pPr>
      <w:hyperlink r:id="rId28" w:history="1">
        <w:r w:rsidR="007B6109" w:rsidRPr="007B6109">
          <w:rPr>
            <w:spacing w:val="-1"/>
            <w:sz w:val="28"/>
            <w:szCs w:val="28"/>
          </w:rPr>
          <w:t>Кретова,</w:t>
        </w:r>
        <w:r w:rsidR="007B6109" w:rsidRPr="007B6109">
          <w:rPr>
            <w:sz w:val="28"/>
            <w:szCs w:val="28"/>
          </w:rPr>
          <w:t xml:space="preserve"> </w:t>
        </w:r>
        <w:r w:rsidR="007B6109" w:rsidRPr="007B6109">
          <w:rPr>
            <w:spacing w:val="36"/>
            <w:sz w:val="28"/>
            <w:szCs w:val="28"/>
          </w:rPr>
          <w:t xml:space="preserve"> </w:t>
        </w:r>
        <w:r w:rsidR="007B6109" w:rsidRPr="007B6109">
          <w:rPr>
            <w:spacing w:val="-1"/>
            <w:sz w:val="28"/>
            <w:szCs w:val="28"/>
          </w:rPr>
          <w:t>К.</w:t>
        </w:r>
      </w:hyperlink>
      <w:r w:rsidR="007B6109" w:rsidRPr="007B6109">
        <w:rPr>
          <w:sz w:val="28"/>
          <w:szCs w:val="28"/>
        </w:rPr>
        <w:t xml:space="preserve"> </w:t>
      </w:r>
      <w:r w:rsidR="007B6109" w:rsidRPr="007B6109">
        <w:rPr>
          <w:spacing w:val="35"/>
          <w:sz w:val="28"/>
          <w:szCs w:val="28"/>
        </w:rPr>
        <w:t xml:space="preserve"> </w:t>
      </w:r>
      <w:r w:rsidR="007B6109" w:rsidRPr="007B6109">
        <w:rPr>
          <w:sz w:val="28"/>
          <w:szCs w:val="28"/>
        </w:rPr>
        <w:t xml:space="preserve">Будь </w:t>
      </w:r>
      <w:r w:rsidR="007B6109" w:rsidRPr="007B6109">
        <w:rPr>
          <w:spacing w:val="36"/>
          <w:sz w:val="28"/>
          <w:szCs w:val="28"/>
        </w:rPr>
        <w:t xml:space="preserve"> </w:t>
      </w:r>
      <w:r w:rsidR="007B6109" w:rsidRPr="007B6109">
        <w:rPr>
          <w:spacing w:val="-1"/>
          <w:sz w:val="28"/>
          <w:szCs w:val="28"/>
        </w:rPr>
        <w:t>здоров!</w:t>
      </w:r>
      <w:r w:rsidR="007B6109" w:rsidRPr="007B6109">
        <w:rPr>
          <w:sz w:val="28"/>
          <w:szCs w:val="28"/>
        </w:rPr>
        <w:t xml:space="preserve"> </w:t>
      </w:r>
      <w:r w:rsidR="007B6109" w:rsidRPr="007B6109">
        <w:rPr>
          <w:spacing w:val="36"/>
          <w:sz w:val="28"/>
          <w:szCs w:val="28"/>
        </w:rPr>
        <w:t xml:space="preserve"> </w:t>
      </w:r>
      <w:r w:rsidR="007B6109" w:rsidRPr="007B6109">
        <w:rPr>
          <w:spacing w:val="-1"/>
          <w:sz w:val="28"/>
          <w:szCs w:val="28"/>
        </w:rPr>
        <w:t>Как</w:t>
      </w:r>
      <w:r w:rsidR="007B6109" w:rsidRPr="007B6109">
        <w:rPr>
          <w:sz w:val="28"/>
          <w:szCs w:val="28"/>
        </w:rPr>
        <w:t xml:space="preserve"> </w:t>
      </w:r>
      <w:r w:rsidR="007B6109" w:rsidRPr="007B6109">
        <w:rPr>
          <w:spacing w:val="34"/>
          <w:sz w:val="28"/>
          <w:szCs w:val="28"/>
        </w:rPr>
        <w:t xml:space="preserve"> </w:t>
      </w:r>
      <w:r w:rsidR="007B6109" w:rsidRPr="007B6109">
        <w:rPr>
          <w:spacing w:val="-1"/>
          <w:sz w:val="28"/>
          <w:szCs w:val="28"/>
        </w:rPr>
        <w:t>стать</w:t>
      </w:r>
      <w:r w:rsidR="007B6109" w:rsidRPr="007B6109">
        <w:rPr>
          <w:sz w:val="28"/>
          <w:szCs w:val="28"/>
        </w:rPr>
        <w:t xml:space="preserve"> </w:t>
      </w:r>
      <w:r w:rsidR="007B6109" w:rsidRPr="007B6109">
        <w:rPr>
          <w:spacing w:val="31"/>
          <w:sz w:val="28"/>
          <w:szCs w:val="28"/>
        </w:rPr>
        <w:t xml:space="preserve"> </w:t>
      </w:r>
      <w:r w:rsidR="007B6109" w:rsidRPr="007B6109">
        <w:rPr>
          <w:spacing w:val="-1"/>
          <w:sz w:val="28"/>
          <w:szCs w:val="28"/>
        </w:rPr>
        <w:t>суперсильным,</w:t>
      </w:r>
      <w:r w:rsidR="007B6109" w:rsidRPr="007B6109">
        <w:rPr>
          <w:sz w:val="28"/>
          <w:szCs w:val="28"/>
        </w:rPr>
        <w:t xml:space="preserve"> </w:t>
      </w:r>
      <w:r w:rsidR="007B6109" w:rsidRPr="007B6109">
        <w:rPr>
          <w:spacing w:val="34"/>
          <w:sz w:val="28"/>
          <w:szCs w:val="28"/>
        </w:rPr>
        <w:t xml:space="preserve"> </w:t>
      </w:r>
      <w:r w:rsidR="007B6109" w:rsidRPr="007B6109">
        <w:rPr>
          <w:sz w:val="28"/>
          <w:szCs w:val="28"/>
        </w:rPr>
        <w:t xml:space="preserve">быстрым </w:t>
      </w:r>
      <w:r w:rsidR="007B6109" w:rsidRPr="007B6109">
        <w:rPr>
          <w:spacing w:val="32"/>
          <w:sz w:val="28"/>
          <w:szCs w:val="28"/>
        </w:rPr>
        <w:t xml:space="preserve"> </w:t>
      </w:r>
      <w:r w:rsidR="007B6109" w:rsidRPr="007B6109">
        <w:rPr>
          <w:sz w:val="28"/>
          <w:szCs w:val="28"/>
        </w:rPr>
        <w:t>и</w:t>
      </w:r>
      <w:r w:rsidR="007B6109" w:rsidRPr="007B6109">
        <w:rPr>
          <w:spacing w:val="39"/>
          <w:sz w:val="28"/>
          <w:szCs w:val="28"/>
        </w:rPr>
        <w:t xml:space="preserve"> </w:t>
      </w:r>
      <w:r w:rsidR="007B6109" w:rsidRPr="007B6109">
        <w:rPr>
          <w:spacing w:val="-1"/>
          <w:sz w:val="28"/>
          <w:szCs w:val="28"/>
        </w:rPr>
        <w:t>побеждать</w:t>
      </w:r>
      <w:r w:rsidR="007B6109" w:rsidRPr="007B6109">
        <w:rPr>
          <w:spacing w:val="-14"/>
          <w:sz w:val="28"/>
          <w:szCs w:val="28"/>
        </w:rPr>
        <w:t xml:space="preserve"> </w:t>
      </w:r>
      <w:r w:rsidR="007B6109" w:rsidRPr="007B6109">
        <w:rPr>
          <w:sz w:val="28"/>
          <w:szCs w:val="28"/>
        </w:rPr>
        <w:t>в</w:t>
      </w:r>
      <w:r w:rsidR="007B6109" w:rsidRPr="007B6109">
        <w:rPr>
          <w:spacing w:val="-18"/>
          <w:sz w:val="28"/>
          <w:szCs w:val="28"/>
        </w:rPr>
        <w:t xml:space="preserve"> </w:t>
      </w:r>
      <w:r w:rsidR="007B6109" w:rsidRPr="007B6109">
        <w:rPr>
          <w:sz w:val="28"/>
          <w:szCs w:val="28"/>
        </w:rPr>
        <w:t>гонках.</w:t>
      </w:r>
      <w:r w:rsidR="007B6109" w:rsidRPr="007B6109">
        <w:rPr>
          <w:spacing w:val="-15"/>
          <w:sz w:val="28"/>
          <w:szCs w:val="28"/>
        </w:rPr>
        <w:t xml:space="preserve"> </w:t>
      </w:r>
      <w:r w:rsidR="007B6109" w:rsidRPr="007B6109">
        <w:rPr>
          <w:sz w:val="28"/>
          <w:szCs w:val="28"/>
        </w:rPr>
        <w:t>/</w:t>
      </w:r>
      <w:r w:rsidR="007B6109" w:rsidRPr="007B6109">
        <w:rPr>
          <w:spacing w:val="-14"/>
          <w:sz w:val="28"/>
          <w:szCs w:val="28"/>
        </w:rPr>
        <w:t xml:space="preserve"> </w:t>
      </w:r>
      <w:r w:rsidR="007B6109" w:rsidRPr="007B6109">
        <w:rPr>
          <w:spacing w:val="-1"/>
          <w:sz w:val="28"/>
          <w:szCs w:val="28"/>
        </w:rPr>
        <w:t>К.</w:t>
      </w:r>
      <w:r w:rsidR="007B6109" w:rsidRPr="007B6109">
        <w:rPr>
          <w:spacing w:val="-11"/>
          <w:sz w:val="28"/>
          <w:szCs w:val="28"/>
        </w:rPr>
        <w:t xml:space="preserve"> </w:t>
      </w:r>
      <w:r w:rsidR="007B6109" w:rsidRPr="007B6109">
        <w:rPr>
          <w:spacing w:val="-1"/>
          <w:sz w:val="28"/>
          <w:szCs w:val="28"/>
        </w:rPr>
        <w:t>Кретова,</w:t>
      </w:r>
      <w:r w:rsidR="007B6109" w:rsidRPr="007B6109">
        <w:rPr>
          <w:spacing w:val="-15"/>
          <w:sz w:val="28"/>
          <w:szCs w:val="28"/>
        </w:rPr>
        <w:t xml:space="preserve"> </w:t>
      </w:r>
      <w:r w:rsidR="007B6109" w:rsidRPr="007B6109">
        <w:rPr>
          <w:spacing w:val="-1"/>
          <w:sz w:val="28"/>
          <w:szCs w:val="28"/>
        </w:rPr>
        <w:t>Д.</w:t>
      </w:r>
      <w:r w:rsidR="007B6109" w:rsidRPr="007B6109">
        <w:rPr>
          <w:spacing w:val="-11"/>
          <w:sz w:val="28"/>
          <w:szCs w:val="28"/>
        </w:rPr>
        <w:t xml:space="preserve"> </w:t>
      </w:r>
      <w:r w:rsidR="007B6109" w:rsidRPr="007B6109">
        <w:rPr>
          <w:sz w:val="28"/>
          <w:szCs w:val="28"/>
        </w:rPr>
        <w:t>Мохов.</w:t>
      </w:r>
      <w:r w:rsidR="007B6109" w:rsidRPr="007B6109">
        <w:rPr>
          <w:spacing w:val="42"/>
          <w:sz w:val="28"/>
          <w:szCs w:val="28"/>
        </w:rPr>
        <w:t xml:space="preserve"> </w:t>
      </w:r>
      <w:r w:rsidR="007B6109" w:rsidRPr="007B6109">
        <w:rPr>
          <w:sz w:val="28"/>
          <w:szCs w:val="28"/>
        </w:rPr>
        <w:t>–</w:t>
      </w:r>
      <w:r w:rsidR="007B6109" w:rsidRPr="007B6109">
        <w:rPr>
          <w:spacing w:val="45"/>
          <w:sz w:val="28"/>
          <w:szCs w:val="28"/>
        </w:rPr>
        <w:t xml:space="preserve"> </w:t>
      </w:r>
      <w:r w:rsidR="007B6109" w:rsidRPr="007B6109">
        <w:rPr>
          <w:sz w:val="28"/>
          <w:szCs w:val="28"/>
        </w:rPr>
        <w:t>Санкт-Петербург</w:t>
      </w:r>
      <w:r w:rsidR="007B6109" w:rsidRPr="007B6109">
        <w:rPr>
          <w:spacing w:val="-15"/>
          <w:sz w:val="28"/>
          <w:szCs w:val="28"/>
        </w:rPr>
        <w:t xml:space="preserve"> </w:t>
      </w:r>
      <w:r w:rsidR="007B6109" w:rsidRPr="007B6109">
        <w:rPr>
          <w:sz w:val="28"/>
          <w:szCs w:val="28"/>
        </w:rPr>
        <w:t>:</w:t>
      </w:r>
      <w:r w:rsidR="007B6109" w:rsidRPr="007B6109">
        <w:rPr>
          <w:spacing w:val="-12"/>
          <w:sz w:val="28"/>
          <w:szCs w:val="28"/>
        </w:rPr>
        <w:t xml:space="preserve"> </w:t>
      </w:r>
      <w:hyperlink r:id="rId29" w:history="1">
        <w:r w:rsidR="007B6109" w:rsidRPr="007B6109">
          <w:rPr>
            <w:sz w:val="28"/>
            <w:szCs w:val="28"/>
          </w:rPr>
          <w:t>Питер,</w:t>
        </w:r>
      </w:hyperlink>
      <w:r w:rsidR="007B6109" w:rsidRPr="007B6109">
        <w:rPr>
          <w:spacing w:val="40"/>
          <w:sz w:val="28"/>
          <w:szCs w:val="28"/>
        </w:rPr>
        <w:t xml:space="preserve"> </w:t>
      </w:r>
      <w:r w:rsidR="007B6109" w:rsidRPr="007B6109">
        <w:rPr>
          <w:sz w:val="28"/>
          <w:szCs w:val="28"/>
        </w:rPr>
        <w:t>2021.</w:t>
      </w:r>
    </w:p>
    <w:p w:rsidR="007B6109" w:rsidRPr="007B6109" w:rsidRDefault="007B6109" w:rsidP="007B6109">
      <w:pPr>
        <w:widowControl w:val="0"/>
        <w:kinsoku w:val="0"/>
        <w:overflowPunct w:val="0"/>
        <w:autoSpaceDE w:val="0"/>
        <w:autoSpaceDN w:val="0"/>
        <w:adjustRightInd w:val="0"/>
        <w:spacing w:before="3"/>
        <w:ind w:left="100"/>
        <w:rPr>
          <w:sz w:val="28"/>
          <w:szCs w:val="28"/>
        </w:rPr>
      </w:pPr>
      <w:r w:rsidRPr="007B6109">
        <w:rPr>
          <w:sz w:val="28"/>
          <w:szCs w:val="28"/>
        </w:rPr>
        <w:t>– 30с.</w:t>
      </w:r>
    </w:p>
    <w:p w:rsidR="007B6109" w:rsidRPr="007B6109" w:rsidRDefault="007B6109" w:rsidP="007B6109">
      <w:pPr>
        <w:widowControl w:val="0"/>
        <w:numPr>
          <w:ilvl w:val="0"/>
          <w:numId w:val="6"/>
        </w:numPr>
        <w:tabs>
          <w:tab w:val="left" w:pos="1141"/>
        </w:tabs>
        <w:kinsoku w:val="0"/>
        <w:overflowPunct w:val="0"/>
        <w:autoSpaceDE w:val="0"/>
        <w:autoSpaceDN w:val="0"/>
        <w:adjustRightInd w:val="0"/>
        <w:ind w:right="125" w:firstLine="711"/>
        <w:rPr>
          <w:sz w:val="28"/>
          <w:szCs w:val="28"/>
        </w:rPr>
      </w:pPr>
      <w:r w:rsidRPr="007B6109">
        <w:rPr>
          <w:sz w:val="28"/>
          <w:szCs w:val="28"/>
        </w:rPr>
        <w:t>Шорыгина,</w:t>
      </w:r>
      <w:r w:rsidRPr="007B6109">
        <w:rPr>
          <w:spacing w:val="50"/>
          <w:sz w:val="28"/>
          <w:szCs w:val="28"/>
        </w:rPr>
        <w:t xml:space="preserve"> </w:t>
      </w:r>
      <w:r w:rsidRPr="007B6109">
        <w:rPr>
          <w:spacing w:val="-1"/>
          <w:sz w:val="28"/>
          <w:szCs w:val="28"/>
        </w:rPr>
        <w:t>Т.</w:t>
      </w:r>
      <w:r w:rsidRPr="007B6109">
        <w:rPr>
          <w:spacing w:val="50"/>
          <w:sz w:val="28"/>
          <w:szCs w:val="28"/>
        </w:rPr>
        <w:t xml:space="preserve"> </w:t>
      </w:r>
      <w:r w:rsidRPr="007B6109">
        <w:rPr>
          <w:spacing w:val="-2"/>
          <w:sz w:val="28"/>
          <w:szCs w:val="28"/>
        </w:rPr>
        <w:t>А.</w:t>
      </w:r>
      <w:r w:rsidRPr="007B6109">
        <w:rPr>
          <w:spacing w:val="49"/>
          <w:sz w:val="28"/>
          <w:szCs w:val="28"/>
        </w:rPr>
        <w:t xml:space="preserve"> </w:t>
      </w:r>
      <w:r w:rsidRPr="007B6109">
        <w:rPr>
          <w:spacing w:val="-1"/>
          <w:sz w:val="28"/>
          <w:szCs w:val="28"/>
        </w:rPr>
        <w:t>Спортивные</w:t>
      </w:r>
      <w:r w:rsidRPr="007B6109">
        <w:rPr>
          <w:spacing w:val="50"/>
          <w:sz w:val="28"/>
          <w:szCs w:val="28"/>
        </w:rPr>
        <w:t xml:space="preserve"> </w:t>
      </w:r>
      <w:r w:rsidRPr="007B6109">
        <w:rPr>
          <w:spacing w:val="-1"/>
          <w:sz w:val="28"/>
          <w:szCs w:val="28"/>
        </w:rPr>
        <w:t>сказки.</w:t>
      </w:r>
      <w:r w:rsidRPr="007B6109">
        <w:rPr>
          <w:spacing w:val="45"/>
          <w:sz w:val="28"/>
          <w:szCs w:val="28"/>
        </w:rPr>
        <w:t xml:space="preserve"> </w:t>
      </w:r>
      <w:r w:rsidRPr="007B6109">
        <w:rPr>
          <w:sz w:val="28"/>
          <w:szCs w:val="28"/>
        </w:rPr>
        <w:t>Беседы</w:t>
      </w:r>
      <w:r w:rsidRPr="007B6109">
        <w:rPr>
          <w:spacing w:val="46"/>
          <w:sz w:val="28"/>
          <w:szCs w:val="28"/>
        </w:rPr>
        <w:t xml:space="preserve"> </w:t>
      </w:r>
      <w:r w:rsidRPr="007B6109">
        <w:rPr>
          <w:sz w:val="28"/>
          <w:szCs w:val="28"/>
        </w:rPr>
        <w:t>с</w:t>
      </w:r>
      <w:r w:rsidRPr="007B6109">
        <w:rPr>
          <w:spacing w:val="45"/>
          <w:sz w:val="28"/>
          <w:szCs w:val="28"/>
        </w:rPr>
        <w:t xml:space="preserve"> </w:t>
      </w:r>
      <w:r w:rsidRPr="007B6109">
        <w:rPr>
          <w:spacing w:val="-1"/>
          <w:sz w:val="28"/>
          <w:szCs w:val="28"/>
        </w:rPr>
        <w:t>детьми</w:t>
      </w:r>
      <w:r w:rsidRPr="007B6109">
        <w:rPr>
          <w:spacing w:val="49"/>
          <w:sz w:val="28"/>
          <w:szCs w:val="28"/>
        </w:rPr>
        <w:t xml:space="preserve"> </w:t>
      </w:r>
      <w:r w:rsidRPr="007B6109">
        <w:rPr>
          <w:sz w:val="28"/>
          <w:szCs w:val="28"/>
        </w:rPr>
        <w:t>о</w:t>
      </w:r>
      <w:r w:rsidRPr="007B6109">
        <w:rPr>
          <w:spacing w:val="49"/>
          <w:sz w:val="28"/>
          <w:szCs w:val="28"/>
        </w:rPr>
        <w:t xml:space="preserve"> </w:t>
      </w:r>
      <w:r w:rsidRPr="007B6109">
        <w:rPr>
          <w:spacing w:val="-1"/>
          <w:sz w:val="28"/>
          <w:szCs w:val="28"/>
        </w:rPr>
        <w:t>спорте</w:t>
      </w:r>
      <w:r w:rsidRPr="007B6109">
        <w:rPr>
          <w:spacing w:val="57"/>
          <w:sz w:val="28"/>
          <w:szCs w:val="28"/>
        </w:rPr>
        <w:t xml:space="preserve"> </w:t>
      </w:r>
      <w:r w:rsidRPr="007B6109">
        <w:rPr>
          <w:sz w:val="28"/>
          <w:szCs w:val="28"/>
        </w:rPr>
        <w:t>и</w:t>
      </w:r>
      <w:r w:rsidRPr="007B6109">
        <w:rPr>
          <w:spacing w:val="49"/>
          <w:sz w:val="28"/>
          <w:szCs w:val="28"/>
        </w:rPr>
        <w:t xml:space="preserve"> </w:t>
      </w:r>
      <w:r w:rsidRPr="007B6109">
        <w:rPr>
          <w:spacing w:val="-1"/>
          <w:sz w:val="28"/>
          <w:szCs w:val="28"/>
        </w:rPr>
        <w:t>здоровье</w:t>
      </w:r>
      <w:r w:rsidRPr="007B6109">
        <w:rPr>
          <w:sz w:val="28"/>
          <w:szCs w:val="28"/>
        </w:rPr>
        <w:t xml:space="preserve"> /</w:t>
      </w:r>
      <w:r w:rsidRPr="007B6109">
        <w:rPr>
          <w:spacing w:val="2"/>
          <w:sz w:val="28"/>
          <w:szCs w:val="28"/>
        </w:rPr>
        <w:t xml:space="preserve"> </w:t>
      </w:r>
      <w:r w:rsidRPr="007B6109">
        <w:rPr>
          <w:spacing w:val="-1"/>
          <w:sz w:val="28"/>
          <w:szCs w:val="28"/>
        </w:rPr>
        <w:t>Т.</w:t>
      </w:r>
      <w:r w:rsidRPr="007B6109">
        <w:rPr>
          <w:sz w:val="28"/>
          <w:szCs w:val="28"/>
        </w:rPr>
        <w:t xml:space="preserve"> </w:t>
      </w:r>
      <w:r w:rsidRPr="007B6109">
        <w:rPr>
          <w:spacing w:val="-2"/>
          <w:sz w:val="28"/>
          <w:szCs w:val="28"/>
        </w:rPr>
        <w:t>А.</w:t>
      </w:r>
      <w:r w:rsidRPr="007B6109">
        <w:rPr>
          <w:sz w:val="28"/>
          <w:szCs w:val="28"/>
        </w:rPr>
        <w:t xml:space="preserve">  </w:t>
      </w:r>
      <w:r w:rsidRPr="007B6109">
        <w:rPr>
          <w:spacing w:val="-1"/>
          <w:sz w:val="28"/>
          <w:szCs w:val="28"/>
        </w:rPr>
        <w:t>Шорыгина.</w:t>
      </w:r>
      <w:r w:rsidRPr="007B6109">
        <w:rPr>
          <w:sz w:val="28"/>
          <w:szCs w:val="28"/>
        </w:rPr>
        <w:t xml:space="preserve"> </w:t>
      </w:r>
      <w:r w:rsidRPr="007B6109">
        <w:rPr>
          <w:spacing w:val="2"/>
          <w:sz w:val="28"/>
          <w:szCs w:val="28"/>
        </w:rPr>
        <w:t xml:space="preserve"> </w:t>
      </w:r>
      <w:r w:rsidRPr="007B6109">
        <w:rPr>
          <w:sz w:val="28"/>
          <w:szCs w:val="28"/>
        </w:rPr>
        <w:t xml:space="preserve">– </w:t>
      </w:r>
      <w:r w:rsidRPr="007B6109">
        <w:rPr>
          <w:spacing w:val="-1"/>
          <w:sz w:val="28"/>
          <w:szCs w:val="28"/>
        </w:rPr>
        <w:t>Москва:</w:t>
      </w:r>
      <w:r w:rsidRPr="007B6109">
        <w:rPr>
          <w:spacing w:val="2"/>
          <w:sz w:val="28"/>
          <w:szCs w:val="28"/>
        </w:rPr>
        <w:t xml:space="preserve"> </w:t>
      </w:r>
      <w:r w:rsidRPr="007B6109">
        <w:rPr>
          <w:spacing w:val="-1"/>
          <w:sz w:val="28"/>
          <w:szCs w:val="28"/>
        </w:rPr>
        <w:t>Сфера,</w:t>
      </w:r>
      <w:r w:rsidRPr="007B6109">
        <w:rPr>
          <w:sz w:val="28"/>
          <w:szCs w:val="28"/>
        </w:rPr>
        <w:t xml:space="preserve"> 2019.</w:t>
      </w:r>
      <w:r w:rsidRPr="007B6109">
        <w:rPr>
          <w:spacing w:val="1"/>
          <w:sz w:val="28"/>
          <w:szCs w:val="28"/>
        </w:rPr>
        <w:t xml:space="preserve"> </w:t>
      </w:r>
      <w:r w:rsidRPr="007B6109">
        <w:rPr>
          <w:sz w:val="28"/>
          <w:szCs w:val="28"/>
        </w:rPr>
        <w:t xml:space="preserve">– </w:t>
      </w:r>
      <w:r w:rsidRPr="007B6109">
        <w:rPr>
          <w:spacing w:val="-1"/>
          <w:sz w:val="28"/>
          <w:szCs w:val="28"/>
        </w:rPr>
        <w:t>64</w:t>
      </w:r>
      <w:r w:rsidRPr="007B6109">
        <w:rPr>
          <w:sz w:val="28"/>
          <w:szCs w:val="28"/>
        </w:rPr>
        <w:t xml:space="preserve"> с.</w:t>
      </w:r>
    </w:p>
    <w:p w:rsidR="007B6109" w:rsidRPr="007B6109" w:rsidRDefault="00410126" w:rsidP="007B6109">
      <w:pPr>
        <w:widowControl w:val="0"/>
        <w:numPr>
          <w:ilvl w:val="0"/>
          <w:numId w:val="6"/>
        </w:numPr>
        <w:tabs>
          <w:tab w:val="left" w:pos="1101"/>
        </w:tabs>
        <w:kinsoku w:val="0"/>
        <w:overflowPunct w:val="0"/>
        <w:autoSpaceDE w:val="0"/>
        <w:autoSpaceDN w:val="0"/>
        <w:adjustRightInd w:val="0"/>
        <w:spacing w:before="3"/>
        <w:ind w:right="139" w:firstLine="711"/>
        <w:rPr>
          <w:sz w:val="28"/>
          <w:szCs w:val="28"/>
        </w:rPr>
      </w:pPr>
      <w:hyperlink r:id="rId30" w:history="1">
        <w:r w:rsidR="007B6109" w:rsidRPr="007B6109">
          <w:rPr>
            <w:spacing w:val="8"/>
            <w:sz w:val="28"/>
            <w:szCs w:val="28"/>
          </w:rPr>
          <w:t>Ульева,</w:t>
        </w:r>
        <w:r w:rsidR="007B6109" w:rsidRPr="007B6109">
          <w:rPr>
            <w:spacing w:val="30"/>
            <w:sz w:val="28"/>
            <w:szCs w:val="28"/>
          </w:rPr>
          <w:t xml:space="preserve"> </w:t>
        </w:r>
        <w:r w:rsidR="007B6109" w:rsidRPr="007B6109">
          <w:rPr>
            <w:spacing w:val="6"/>
            <w:sz w:val="28"/>
            <w:szCs w:val="28"/>
          </w:rPr>
          <w:t>Е.</w:t>
        </w:r>
        <w:r w:rsidR="007B6109" w:rsidRPr="007B6109">
          <w:rPr>
            <w:spacing w:val="34"/>
            <w:sz w:val="28"/>
            <w:szCs w:val="28"/>
          </w:rPr>
          <w:t xml:space="preserve"> </w:t>
        </w:r>
        <w:r w:rsidR="007B6109" w:rsidRPr="007B6109">
          <w:rPr>
            <w:spacing w:val="3"/>
            <w:sz w:val="28"/>
            <w:szCs w:val="28"/>
          </w:rPr>
          <w:t>А.</w:t>
        </w:r>
      </w:hyperlink>
      <w:r w:rsidR="007B6109" w:rsidRPr="007B6109">
        <w:rPr>
          <w:spacing w:val="21"/>
          <w:sz w:val="28"/>
          <w:szCs w:val="28"/>
        </w:rPr>
        <w:t xml:space="preserve"> </w:t>
      </w:r>
      <w:r w:rsidR="007B6109" w:rsidRPr="007B6109">
        <w:rPr>
          <w:spacing w:val="2"/>
          <w:sz w:val="28"/>
          <w:szCs w:val="28"/>
        </w:rPr>
        <w:t>100</w:t>
      </w:r>
      <w:r w:rsidR="007B6109" w:rsidRPr="007B6109">
        <w:rPr>
          <w:spacing w:val="19"/>
          <w:sz w:val="28"/>
          <w:szCs w:val="28"/>
        </w:rPr>
        <w:t xml:space="preserve"> </w:t>
      </w:r>
      <w:r w:rsidR="007B6109" w:rsidRPr="007B6109">
        <w:rPr>
          <w:spacing w:val="4"/>
          <w:sz w:val="28"/>
          <w:szCs w:val="28"/>
        </w:rPr>
        <w:t>увлекательных</w:t>
      </w:r>
      <w:r w:rsidR="007B6109" w:rsidRPr="007B6109">
        <w:rPr>
          <w:spacing w:val="19"/>
          <w:sz w:val="28"/>
          <w:szCs w:val="28"/>
        </w:rPr>
        <w:t xml:space="preserve"> </w:t>
      </w:r>
      <w:r w:rsidR="007B6109" w:rsidRPr="007B6109">
        <w:rPr>
          <w:spacing w:val="3"/>
          <w:sz w:val="28"/>
          <w:szCs w:val="28"/>
        </w:rPr>
        <w:t>игр</w:t>
      </w:r>
      <w:r w:rsidR="007B6109" w:rsidRPr="007B6109">
        <w:rPr>
          <w:spacing w:val="14"/>
          <w:sz w:val="28"/>
          <w:szCs w:val="28"/>
        </w:rPr>
        <w:t xml:space="preserve"> </w:t>
      </w:r>
      <w:r w:rsidR="007B6109" w:rsidRPr="007B6109">
        <w:rPr>
          <w:sz w:val="28"/>
          <w:szCs w:val="28"/>
        </w:rPr>
        <w:t>в</w:t>
      </w:r>
      <w:r w:rsidR="007B6109" w:rsidRPr="007B6109">
        <w:rPr>
          <w:spacing w:val="17"/>
          <w:sz w:val="28"/>
          <w:szCs w:val="28"/>
        </w:rPr>
        <w:t xml:space="preserve"> </w:t>
      </w:r>
      <w:r w:rsidR="007B6109" w:rsidRPr="007B6109">
        <w:rPr>
          <w:spacing w:val="4"/>
          <w:sz w:val="28"/>
          <w:szCs w:val="28"/>
        </w:rPr>
        <w:t>дороге,</w:t>
      </w:r>
      <w:r w:rsidR="007B6109" w:rsidRPr="007B6109">
        <w:rPr>
          <w:spacing w:val="19"/>
          <w:sz w:val="28"/>
          <w:szCs w:val="28"/>
        </w:rPr>
        <w:t xml:space="preserve"> </w:t>
      </w:r>
      <w:r w:rsidR="007B6109" w:rsidRPr="007B6109">
        <w:rPr>
          <w:spacing w:val="2"/>
          <w:sz w:val="28"/>
          <w:szCs w:val="28"/>
        </w:rPr>
        <w:t>на</w:t>
      </w:r>
      <w:r w:rsidR="007B6109" w:rsidRPr="007B6109">
        <w:rPr>
          <w:spacing w:val="20"/>
          <w:sz w:val="28"/>
          <w:szCs w:val="28"/>
        </w:rPr>
        <w:t xml:space="preserve"> </w:t>
      </w:r>
      <w:r w:rsidR="007B6109" w:rsidRPr="007B6109">
        <w:rPr>
          <w:spacing w:val="3"/>
          <w:sz w:val="28"/>
          <w:szCs w:val="28"/>
        </w:rPr>
        <w:t>прогулке</w:t>
      </w:r>
      <w:r w:rsidR="007B6109" w:rsidRPr="007B6109">
        <w:rPr>
          <w:spacing w:val="20"/>
          <w:sz w:val="28"/>
          <w:szCs w:val="28"/>
        </w:rPr>
        <w:t xml:space="preserve"> </w:t>
      </w:r>
      <w:r w:rsidR="007B6109" w:rsidRPr="007B6109">
        <w:rPr>
          <w:sz w:val="28"/>
          <w:szCs w:val="28"/>
        </w:rPr>
        <w:t>/</w:t>
      </w:r>
      <w:r w:rsidR="007B6109" w:rsidRPr="007B6109">
        <w:rPr>
          <w:spacing w:val="21"/>
          <w:sz w:val="28"/>
          <w:szCs w:val="28"/>
        </w:rPr>
        <w:t xml:space="preserve"> </w:t>
      </w:r>
      <w:r w:rsidR="007B6109" w:rsidRPr="007B6109">
        <w:rPr>
          <w:spacing w:val="1"/>
          <w:sz w:val="28"/>
          <w:szCs w:val="28"/>
        </w:rPr>
        <w:t>Е.</w:t>
      </w:r>
      <w:r w:rsidR="007B6109" w:rsidRPr="007B6109">
        <w:rPr>
          <w:spacing w:val="19"/>
          <w:sz w:val="28"/>
          <w:szCs w:val="28"/>
        </w:rPr>
        <w:t xml:space="preserve"> </w:t>
      </w:r>
      <w:r w:rsidR="007B6109" w:rsidRPr="007B6109">
        <w:rPr>
          <w:spacing w:val="1"/>
          <w:sz w:val="28"/>
          <w:szCs w:val="28"/>
        </w:rPr>
        <w:t>А.</w:t>
      </w:r>
      <w:r w:rsidR="007B6109" w:rsidRPr="007B6109">
        <w:rPr>
          <w:spacing w:val="62"/>
          <w:sz w:val="28"/>
          <w:szCs w:val="28"/>
        </w:rPr>
        <w:t xml:space="preserve"> </w:t>
      </w:r>
      <w:hyperlink r:id="rId31" w:history="1">
        <w:r w:rsidR="007B6109" w:rsidRPr="007B6109">
          <w:rPr>
            <w:spacing w:val="4"/>
            <w:sz w:val="28"/>
            <w:szCs w:val="28"/>
          </w:rPr>
          <w:t>Ульева.</w:t>
        </w:r>
      </w:hyperlink>
      <w:r w:rsidR="007B6109" w:rsidRPr="007B6109">
        <w:rPr>
          <w:spacing w:val="12"/>
          <w:sz w:val="28"/>
          <w:szCs w:val="28"/>
        </w:rPr>
        <w:t xml:space="preserve"> </w:t>
      </w:r>
      <w:r w:rsidR="007B6109" w:rsidRPr="007B6109">
        <w:rPr>
          <w:sz w:val="28"/>
          <w:szCs w:val="28"/>
        </w:rPr>
        <w:t>–</w:t>
      </w:r>
      <w:r w:rsidR="007B6109" w:rsidRPr="007B6109">
        <w:rPr>
          <w:spacing w:val="10"/>
          <w:sz w:val="28"/>
          <w:szCs w:val="28"/>
        </w:rPr>
        <w:t xml:space="preserve"> </w:t>
      </w:r>
      <w:r w:rsidR="007B6109" w:rsidRPr="007B6109">
        <w:rPr>
          <w:spacing w:val="-1"/>
          <w:sz w:val="28"/>
          <w:szCs w:val="28"/>
        </w:rPr>
        <w:t>Мозаика-синтез,</w:t>
      </w:r>
      <w:r w:rsidR="007B6109" w:rsidRPr="007B6109">
        <w:rPr>
          <w:sz w:val="28"/>
          <w:szCs w:val="28"/>
        </w:rPr>
        <w:t xml:space="preserve"> 2016.  – 44 с.</w:t>
      </w:r>
    </w:p>
    <w:p w:rsidR="007B6109" w:rsidRPr="007B6109" w:rsidRDefault="007B6109" w:rsidP="007B6109">
      <w:pPr>
        <w:widowControl w:val="0"/>
        <w:numPr>
          <w:ilvl w:val="0"/>
          <w:numId w:val="6"/>
        </w:numPr>
        <w:tabs>
          <w:tab w:val="left" w:pos="1101"/>
        </w:tabs>
        <w:kinsoku w:val="0"/>
        <w:overflowPunct w:val="0"/>
        <w:autoSpaceDE w:val="0"/>
        <w:autoSpaceDN w:val="0"/>
        <w:adjustRightInd w:val="0"/>
        <w:spacing w:before="3"/>
        <w:ind w:right="139" w:firstLine="711"/>
        <w:rPr>
          <w:sz w:val="28"/>
          <w:szCs w:val="28"/>
        </w:rPr>
        <w:sectPr w:rsidR="007B6109" w:rsidRPr="007B6109">
          <w:pgSz w:w="11910" w:h="16840"/>
          <w:pgMar w:top="1100" w:right="720" w:bottom="280" w:left="1600" w:header="720" w:footer="720" w:gutter="0"/>
          <w:cols w:space="720"/>
          <w:noEndnote/>
        </w:sectPr>
      </w:pPr>
    </w:p>
    <w:p w:rsidR="007B6109" w:rsidRPr="007B6109" w:rsidRDefault="007B6109" w:rsidP="007B6109">
      <w:pPr>
        <w:widowControl w:val="0"/>
        <w:numPr>
          <w:ilvl w:val="0"/>
          <w:numId w:val="6"/>
        </w:numPr>
        <w:tabs>
          <w:tab w:val="left" w:pos="1101"/>
        </w:tabs>
        <w:kinsoku w:val="0"/>
        <w:overflowPunct w:val="0"/>
        <w:autoSpaceDE w:val="0"/>
        <w:autoSpaceDN w:val="0"/>
        <w:adjustRightInd w:val="0"/>
        <w:spacing w:before="34"/>
        <w:ind w:right="99" w:firstLine="711"/>
        <w:jc w:val="both"/>
        <w:rPr>
          <w:sz w:val="28"/>
          <w:szCs w:val="28"/>
        </w:rPr>
      </w:pPr>
      <w:r w:rsidRPr="007B6109">
        <w:rPr>
          <w:spacing w:val="-1"/>
          <w:sz w:val="28"/>
          <w:szCs w:val="28"/>
        </w:rPr>
        <w:lastRenderedPageBreak/>
        <w:t>Яснов,</w:t>
      </w:r>
      <w:r w:rsidRPr="007B6109">
        <w:rPr>
          <w:spacing w:val="10"/>
          <w:sz w:val="28"/>
          <w:szCs w:val="28"/>
        </w:rPr>
        <w:t xml:space="preserve"> </w:t>
      </w:r>
      <w:r w:rsidRPr="007B6109">
        <w:rPr>
          <w:sz w:val="28"/>
          <w:szCs w:val="28"/>
        </w:rPr>
        <w:t>М.</w:t>
      </w:r>
      <w:r w:rsidRPr="007B6109">
        <w:rPr>
          <w:spacing w:val="10"/>
          <w:sz w:val="28"/>
          <w:szCs w:val="28"/>
        </w:rPr>
        <w:t xml:space="preserve"> </w:t>
      </w:r>
      <w:r w:rsidRPr="007B6109">
        <w:rPr>
          <w:spacing w:val="-1"/>
          <w:sz w:val="28"/>
          <w:szCs w:val="28"/>
        </w:rPr>
        <w:t>Д.</w:t>
      </w:r>
      <w:r w:rsidRPr="007B6109">
        <w:rPr>
          <w:spacing w:val="9"/>
          <w:sz w:val="28"/>
          <w:szCs w:val="28"/>
        </w:rPr>
        <w:t xml:space="preserve"> </w:t>
      </w:r>
      <w:r w:rsidRPr="007B6109">
        <w:rPr>
          <w:sz w:val="28"/>
          <w:szCs w:val="28"/>
        </w:rPr>
        <w:t>Большая</w:t>
      </w:r>
      <w:r w:rsidRPr="007B6109">
        <w:rPr>
          <w:spacing w:val="10"/>
          <w:sz w:val="28"/>
          <w:szCs w:val="28"/>
        </w:rPr>
        <w:t xml:space="preserve"> </w:t>
      </w:r>
      <w:r w:rsidRPr="007B6109">
        <w:rPr>
          <w:spacing w:val="-1"/>
          <w:sz w:val="28"/>
          <w:szCs w:val="28"/>
        </w:rPr>
        <w:t>книга</w:t>
      </w:r>
      <w:r w:rsidRPr="007B6109">
        <w:rPr>
          <w:spacing w:val="6"/>
          <w:sz w:val="28"/>
          <w:szCs w:val="28"/>
        </w:rPr>
        <w:t xml:space="preserve"> </w:t>
      </w:r>
      <w:r w:rsidRPr="007B6109">
        <w:rPr>
          <w:spacing w:val="-1"/>
          <w:sz w:val="28"/>
          <w:szCs w:val="28"/>
        </w:rPr>
        <w:t>эмоций</w:t>
      </w:r>
      <w:r w:rsidRPr="007B6109">
        <w:rPr>
          <w:spacing w:val="12"/>
          <w:sz w:val="28"/>
          <w:szCs w:val="28"/>
        </w:rPr>
        <w:t xml:space="preserve"> </w:t>
      </w:r>
      <w:r w:rsidRPr="007B6109">
        <w:rPr>
          <w:sz w:val="28"/>
          <w:szCs w:val="28"/>
        </w:rPr>
        <w:t>/</w:t>
      </w:r>
      <w:r w:rsidRPr="007B6109">
        <w:rPr>
          <w:spacing w:val="7"/>
          <w:sz w:val="28"/>
          <w:szCs w:val="28"/>
        </w:rPr>
        <w:t xml:space="preserve"> </w:t>
      </w:r>
      <w:r w:rsidRPr="007B6109">
        <w:rPr>
          <w:sz w:val="28"/>
          <w:szCs w:val="28"/>
        </w:rPr>
        <w:t>М.</w:t>
      </w:r>
      <w:r w:rsidRPr="007B6109">
        <w:rPr>
          <w:spacing w:val="9"/>
          <w:sz w:val="28"/>
          <w:szCs w:val="28"/>
        </w:rPr>
        <w:t xml:space="preserve"> </w:t>
      </w:r>
      <w:r w:rsidRPr="007B6109">
        <w:rPr>
          <w:spacing w:val="-1"/>
          <w:sz w:val="28"/>
          <w:szCs w:val="28"/>
        </w:rPr>
        <w:t>Д.</w:t>
      </w:r>
      <w:r w:rsidRPr="007B6109">
        <w:rPr>
          <w:spacing w:val="9"/>
          <w:sz w:val="28"/>
          <w:szCs w:val="28"/>
        </w:rPr>
        <w:t xml:space="preserve"> </w:t>
      </w:r>
      <w:r w:rsidRPr="007B6109">
        <w:rPr>
          <w:spacing w:val="-1"/>
          <w:sz w:val="28"/>
          <w:szCs w:val="28"/>
        </w:rPr>
        <w:t>Яснов.</w:t>
      </w:r>
      <w:r w:rsidRPr="007B6109">
        <w:rPr>
          <w:spacing w:val="11"/>
          <w:sz w:val="28"/>
          <w:szCs w:val="28"/>
        </w:rPr>
        <w:t xml:space="preserve"> </w:t>
      </w:r>
      <w:r w:rsidRPr="007B6109">
        <w:rPr>
          <w:sz w:val="28"/>
          <w:szCs w:val="28"/>
        </w:rPr>
        <w:t>–</w:t>
      </w:r>
      <w:r w:rsidRPr="007B6109">
        <w:rPr>
          <w:spacing w:val="10"/>
          <w:sz w:val="28"/>
          <w:szCs w:val="28"/>
        </w:rPr>
        <w:t xml:space="preserve"> </w:t>
      </w:r>
      <w:r w:rsidRPr="007B6109">
        <w:rPr>
          <w:spacing w:val="-1"/>
          <w:sz w:val="28"/>
          <w:szCs w:val="28"/>
        </w:rPr>
        <w:t>Москва:</w:t>
      </w:r>
      <w:r w:rsidRPr="007B6109">
        <w:rPr>
          <w:spacing w:val="11"/>
          <w:sz w:val="28"/>
          <w:szCs w:val="28"/>
        </w:rPr>
        <w:t xml:space="preserve"> </w:t>
      </w:r>
      <w:r w:rsidRPr="007B6109">
        <w:rPr>
          <w:spacing w:val="-1"/>
          <w:sz w:val="28"/>
          <w:szCs w:val="28"/>
        </w:rPr>
        <w:t>Клевер</w:t>
      </w:r>
      <w:r w:rsidRPr="007B6109">
        <w:rPr>
          <w:spacing w:val="39"/>
          <w:sz w:val="28"/>
          <w:szCs w:val="28"/>
        </w:rPr>
        <w:t xml:space="preserve"> </w:t>
      </w:r>
      <w:r w:rsidRPr="007B6109">
        <w:rPr>
          <w:sz w:val="28"/>
          <w:szCs w:val="28"/>
        </w:rPr>
        <w:t xml:space="preserve">Медиа </w:t>
      </w:r>
      <w:r w:rsidRPr="007B6109">
        <w:rPr>
          <w:spacing w:val="-1"/>
          <w:sz w:val="28"/>
          <w:szCs w:val="28"/>
        </w:rPr>
        <w:t>Групп,</w:t>
      </w:r>
      <w:r w:rsidRPr="007B6109">
        <w:rPr>
          <w:sz w:val="28"/>
          <w:szCs w:val="28"/>
        </w:rPr>
        <w:t xml:space="preserve"> 2014. – 53с.</w:t>
      </w:r>
    </w:p>
    <w:p w:rsidR="007B6109" w:rsidRPr="007B6109" w:rsidRDefault="007B6109" w:rsidP="007B6109">
      <w:pPr>
        <w:widowControl w:val="0"/>
        <w:kinsoku w:val="0"/>
        <w:overflowPunct w:val="0"/>
        <w:autoSpaceDE w:val="0"/>
        <w:autoSpaceDN w:val="0"/>
        <w:adjustRightInd w:val="0"/>
        <w:spacing w:before="1"/>
        <w:rPr>
          <w:sz w:val="28"/>
          <w:szCs w:val="28"/>
        </w:rPr>
      </w:pPr>
    </w:p>
    <w:p w:rsidR="007B6109" w:rsidRPr="007B6109" w:rsidRDefault="007B6109" w:rsidP="007B6109">
      <w:pPr>
        <w:widowControl w:val="0"/>
        <w:kinsoku w:val="0"/>
        <w:overflowPunct w:val="0"/>
        <w:autoSpaceDE w:val="0"/>
        <w:autoSpaceDN w:val="0"/>
        <w:adjustRightInd w:val="0"/>
        <w:spacing w:line="321" w:lineRule="exact"/>
        <w:ind w:left="811"/>
        <w:outlineLvl w:val="0"/>
        <w:rPr>
          <w:sz w:val="28"/>
          <w:szCs w:val="28"/>
        </w:rPr>
      </w:pPr>
      <w:r w:rsidRPr="007B6109">
        <w:rPr>
          <w:b/>
          <w:bCs/>
          <w:spacing w:val="-1"/>
          <w:sz w:val="28"/>
          <w:szCs w:val="28"/>
        </w:rPr>
        <w:t>Электронные</w:t>
      </w:r>
      <w:r w:rsidRPr="007B6109">
        <w:rPr>
          <w:b/>
          <w:bCs/>
          <w:sz w:val="28"/>
          <w:szCs w:val="28"/>
        </w:rPr>
        <w:t xml:space="preserve"> </w:t>
      </w:r>
      <w:r w:rsidRPr="007B6109">
        <w:rPr>
          <w:b/>
          <w:bCs/>
          <w:spacing w:val="-1"/>
          <w:sz w:val="28"/>
          <w:szCs w:val="28"/>
        </w:rPr>
        <w:t>образовательные</w:t>
      </w:r>
      <w:r w:rsidRPr="007B6109">
        <w:rPr>
          <w:b/>
          <w:bCs/>
          <w:sz w:val="28"/>
          <w:szCs w:val="28"/>
        </w:rPr>
        <w:t xml:space="preserve"> ресурсы</w:t>
      </w:r>
    </w:p>
    <w:p w:rsidR="007B6109" w:rsidRPr="007B6109" w:rsidRDefault="007B6109" w:rsidP="007B6109">
      <w:pPr>
        <w:widowControl w:val="0"/>
        <w:numPr>
          <w:ilvl w:val="0"/>
          <w:numId w:val="5"/>
        </w:numPr>
        <w:tabs>
          <w:tab w:val="left" w:pos="1236"/>
        </w:tabs>
        <w:kinsoku w:val="0"/>
        <w:overflowPunct w:val="0"/>
        <w:autoSpaceDE w:val="0"/>
        <w:autoSpaceDN w:val="0"/>
        <w:adjustRightInd w:val="0"/>
        <w:spacing w:line="242" w:lineRule="auto"/>
        <w:ind w:right="101" w:firstLine="711"/>
        <w:jc w:val="both"/>
        <w:rPr>
          <w:color w:val="000000"/>
          <w:sz w:val="28"/>
          <w:szCs w:val="28"/>
        </w:rPr>
      </w:pPr>
      <w:r w:rsidRPr="007B6109">
        <w:rPr>
          <w:spacing w:val="-2"/>
          <w:sz w:val="28"/>
          <w:szCs w:val="28"/>
        </w:rPr>
        <w:t>ВФСК</w:t>
      </w:r>
      <w:r w:rsidRPr="007B6109">
        <w:rPr>
          <w:spacing w:val="27"/>
          <w:sz w:val="28"/>
          <w:szCs w:val="28"/>
        </w:rPr>
        <w:t xml:space="preserve"> </w:t>
      </w:r>
      <w:r w:rsidRPr="007B6109">
        <w:rPr>
          <w:sz w:val="28"/>
          <w:szCs w:val="28"/>
        </w:rPr>
        <w:t>ГТО</w:t>
      </w:r>
      <w:r w:rsidRPr="007B6109">
        <w:rPr>
          <w:spacing w:val="22"/>
          <w:sz w:val="28"/>
          <w:szCs w:val="28"/>
        </w:rPr>
        <w:t xml:space="preserve"> </w:t>
      </w:r>
      <w:r w:rsidRPr="007B6109">
        <w:rPr>
          <w:sz w:val="28"/>
          <w:szCs w:val="28"/>
        </w:rPr>
        <w:t>:</w:t>
      </w:r>
      <w:r w:rsidRPr="007B6109">
        <w:rPr>
          <w:spacing w:val="29"/>
          <w:sz w:val="28"/>
          <w:szCs w:val="28"/>
        </w:rPr>
        <w:t xml:space="preserve"> </w:t>
      </w:r>
      <w:r w:rsidRPr="007B6109">
        <w:rPr>
          <w:sz w:val="28"/>
          <w:szCs w:val="28"/>
        </w:rPr>
        <w:t>[сайт]</w:t>
      </w:r>
      <w:r w:rsidRPr="007B6109">
        <w:rPr>
          <w:spacing w:val="28"/>
          <w:sz w:val="28"/>
          <w:szCs w:val="28"/>
        </w:rPr>
        <w:t xml:space="preserve"> </w:t>
      </w:r>
      <w:r w:rsidRPr="007B6109">
        <w:rPr>
          <w:sz w:val="28"/>
          <w:szCs w:val="28"/>
        </w:rPr>
        <w:t>–</w:t>
      </w:r>
      <w:r w:rsidRPr="007B6109">
        <w:rPr>
          <w:spacing w:val="25"/>
          <w:sz w:val="28"/>
          <w:szCs w:val="28"/>
        </w:rPr>
        <w:t xml:space="preserve"> </w:t>
      </w:r>
      <w:r w:rsidRPr="007B6109">
        <w:rPr>
          <w:spacing w:val="-2"/>
          <w:sz w:val="28"/>
          <w:szCs w:val="28"/>
        </w:rPr>
        <w:t>URL:</w:t>
      </w:r>
      <w:r w:rsidRPr="007B6109">
        <w:rPr>
          <w:spacing w:val="27"/>
          <w:sz w:val="28"/>
          <w:szCs w:val="28"/>
        </w:rPr>
        <w:t xml:space="preserve"> </w:t>
      </w:r>
      <w:hyperlink r:id="rId32" w:history="1">
        <w:r w:rsidRPr="007B6109">
          <w:rPr>
            <w:color w:val="0000FF"/>
            <w:spacing w:val="-1"/>
            <w:sz w:val="28"/>
            <w:szCs w:val="28"/>
            <w:u w:val="single"/>
          </w:rPr>
          <w:t>http://www.gto.ru/</w:t>
        </w:r>
        <w:r w:rsidRPr="007B6109">
          <w:rPr>
            <w:color w:val="0000FF"/>
            <w:spacing w:val="29"/>
            <w:sz w:val="28"/>
            <w:szCs w:val="28"/>
            <w:u w:val="single"/>
          </w:rPr>
          <w:t xml:space="preserve"> </w:t>
        </w:r>
      </w:hyperlink>
      <w:r w:rsidRPr="007B6109">
        <w:rPr>
          <w:color w:val="000000"/>
          <w:sz w:val="28"/>
          <w:szCs w:val="28"/>
        </w:rPr>
        <w:t>(дата</w:t>
      </w:r>
      <w:r w:rsidRPr="007B6109">
        <w:rPr>
          <w:color w:val="000000"/>
          <w:spacing w:val="25"/>
          <w:sz w:val="28"/>
          <w:szCs w:val="28"/>
        </w:rPr>
        <w:t xml:space="preserve"> </w:t>
      </w:r>
      <w:r w:rsidRPr="007B6109">
        <w:rPr>
          <w:color w:val="000000"/>
          <w:spacing w:val="-1"/>
          <w:sz w:val="28"/>
          <w:szCs w:val="28"/>
        </w:rPr>
        <w:t>обращения</w:t>
      </w:r>
      <w:r w:rsidRPr="007B6109">
        <w:rPr>
          <w:color w:val="000000"/>
          <w:spacing w:val="61"/>
          <w:sz w:val="28"/>
          <w:szCs w:val="28"/>
        </w:rPr>
        <w:t xml:space="preserve"> </w:t>
      </w:r>
      <w:r w:rsidRPr="007B6109">
        <w:rPr>
          <w:color w:val="000000"/>
          <w:sz w:val="28"/>
          <w:szCs w:val="28"/>
        </w:rPr>
        <w:t>26.06.2022).</w:t>
      </w:r>
    </w:p>
    <w:p w:rsidR="007B6109" w:rsidRPr="007B6109" w:rsidRDefault="007B6109" w:rsidP="007B6109">
      <w:pPr>
        <w:widowControl w:val="0"/>
        <w:numPr>
          <w:ilvl w:val="0"/>
          <w:numId w:val="5"/>
        </w:numPr>
        <w:tabs>
          <w:tab w:val="left" w:pos="1236"/>
        </w:tabs>
        <w:kinsoku w:val="0"/>
        <w:overflowPunct w:val="0"/>
        <w:autoSpaceDE w:val="0"/>
        <w:autoSpaceDN w:val="0"/>
        <w:adjustRightInd w:val="0"/>
        <w:spacing w:line="242" w:lineRule="auto"/>
        <w:ind w:right="100" w:firstLine="711"/>
        <w:jc w:val="both"/>
        <w:rPr>
          <w:color w:val="000000"/>
          <w:sz w:val="28"/>
          <w:szCs w:val="28"/>
        </w:rPr>
      </w:pPr>
      <w:r w:rsidRPr="007B6109">
        <w:rPr>
          <w:sz w:val="28"/>
          <w:szCs w:val="28"/>
        </w:rPr>
        <w:t>Дошкольный</w:t>
      </w:r>
      <w:r w:rsidRPr="007B6109">
        <w:rPr>
          <w:spacing w:val="29"/>
          <w:sz w:val="28"/>
          <w:szCs w:val="28"/>
        </w:rPr>
        <w:t xml:space="preserve"> </w:t>
      </w:r>
      <w:r w:rsidRPr="007B6109">
        <w:rPr>
          <w:sz w:val="28"/>
          <w:szCs w:val="28"/>
        </w:rPr>
        <w:t>возраст,</w:t>
      </w:r>
      <w:r w:rsidRPr="007B6109">
        <w:rPr>
          <w:spacing w:val="32"/>
          <w:sz w:val="28"/>
          <w:szCs w:val="28"/>
        </w:rPr>
        <w:t xml:space="preserve"> </w:t>
      </w:r>
      <w:r w:rsidRPr="007B6109">
        <w:rPr>
          <w:sz w:val="28"/>
          <w:szCs w:val="28"/>
        </w:rPr>
        <w:t>Воспитание</w:t>
      </w:r>
      <w:r w:rsidRPr="007B6109">
        <w:rPr>
          <w:spacing w:val="25"/>
          <w:sz w:val="28"/>
          <w:szCs w:val="28"/>
        </w:rPr>
        <w:t xml:space="preserve"> </w:t>
      </w:r>
      <w:r w:rsidRPr="007B6109">
        <w:rPr>
          <w:sz w:val="28"/>
          <w:szCs w:val="28"/>
        </w:rPr>
        <w:t>дошкольников</w:t>
      </w:r>
      <w:r w:rsidRPr="007B6109">
        <w:rPr>
          <w:spacing w:val="30"/>
          <w:sz w:val="28"/>
          <w:szCs w:val="28"/>
        </w:rPr>
        <w:t xml:space="preserve"> </w:t>
      </w:r>
      <w:r w:rsidRPr="007B6109">
        <w:rPr>
          <w:sz w:val="28"/>
          <w:szCs w:val="28"/>
        </w:rPr>
        <w:t>[сайт]</w:t>
      </w:r>
      <w:r w:rsidRPr="007B6109">
        <w:rPr>
          <w:spacing w:val="33"/>
          <w:sz w:val="28"/>
          <w:szCs w:val="28"/>
        </w:rPr>
        <w:t xml:space="preserve"> </w:t>
      </w:r>
      <w:r w:rsidRPr="007B6109">
        <w:rPr>
          <w:sz w:val="28"/>
          <w:szCs w:val="28"/>
        </w:rPr>
        <w:t>–</w:t>
      </w:r>
      <w:r w:rsidRPr="007B6109">
        <w:rPr>
          <w:spacing w:val="29"/>
          <w:sz w:val="28"/>
          <w:szCs w:val="28"/>
        </w:rPr>
        <w:t xml:space="preserve"> </w:t>
      </w:r>
      <w:r w:rsidRPr="007B6109">
        <w:rPr>
          <w:spacing w:val="-2"/>
          <w:sz w:val="28"/>
          <w:szCs w:val="28"/>
        </w:rPr>
        <w:t>URL:</w:t>
      </w:r>
      <w:r w:rsidRPr="007B6109">
        <w:rPr>
          <w:sz w:val="28"/>
          <w:szCs w:val="28"/>
        </w:rPr>
        <w:t xml:space="preserve"> </w:t>
      </w:r>
      <w:r w:rsidRPr="007B6109">
        <w:rPr>
          <w:color w:val="0000FF"/>
          <w:sz w:val="28"/>
          <w:szCs w:val="28"/>
        </w:rPr>
        <w:t xml:space="preserve"> </w:t>
      </w:r>
      <w:hyperlink r:id="rId33" w:history="1">
        <w:r w:rsidRPr="007B6109">
          <w:rPr>
            <w:color w:val="0000FF"/>
            <w:spacing w:val="-1"/>
            <w:sz w:val="28"/>
            <w:szCs w:val="28"/>
            <w:u w:val="single"/>
          </w:rPr>
          <w:t>https://doshvozrast.ru/roditeli/roditeli.htm</w:t>
        </w:r>
        <w:r w:rsidRPr="007B6109">
          <w:rPr>
            <w:color w:val="0000FF"/>
            <w:spacing w:val="8"/>
            <w:sz w:val="28"/>
            <w:szCs w:val="28"/>
            <w:u w:val="single"/>
          </w:rPr>
          <w:t xml:space="preserve"> </w:t>
        </w:r>
      </w:hyperlink>
      <w:r w:rsidRPr="007B6109">
        <w:rPr>
          <w:color w:val="000000"/>
          <w:sz w:val="28"/>
          <w:szCs w:val="28"/>
        </w:rPr>
        <w:t xml:space="preserve">(дата </w:t>
      </w:r>
      <w:r w:rsidRPr="007B6109">
        <w:rPr>
          <w:color w:val="000000"/>
          <w:spacing w:val="-1"/>
          <w:sz w:val="28"/>
          <w:szCs w:val="28"/>
        </w:rPr>
        <w:t>обращения</w:t>
      </w:r>
      <w:r w:rsidRPr="007B6109">
        <w:rPr>
          <w:color w:val="000000"/>
          <w:spacing w:val="1"/>
          <w:sz w:val="28"/>
          <w:szCs w:val="28"/>
        </w:rPr>
        <w:t xml:space="preserve"> </w:t>
      </w:r>
      <w:r w:rsidRPr="007B6109">
        <w:rPr>
          <w:color w:val="000000"/>
          <w:sz w:val="28"/>
          <w:szCs w:val="28"/>
        </w:rPr>
        <w:t>13.10.2022г.).</w:t>
      </w:r>
    </w:p>
    <w:p w:rsidR="007B6109" w:rsidRPr="007B6109" w:rsidRDefault="007B6109" w:rsidP="007B6109">
      <w:pPr>
        <w:widowControl w:val="0"/>
        <w:numPr>
          <w:ilvl w:val="0"/>
          <w:numId w:val="5"/>
        </w:numPr>
        <w:tabs>
          <w:tab w:val="left" w:pos="1236"/>
          <w:tab w:val="left" w:pos="3175"/>
          <w:tab w:val="left" w:pos="4270"/>
          <w:tab w:val="left" w:pos="6043"/>
          <w:tab w:val="left" w:pos="7718"/>
          <w:tab w:val="left" w:pos="8824"/>
        </w:tabs>
        <w:kinsoku w:val="0"/>
        <w:overflowPunct w:val="0"/>
        <w:autoSpaceDE w:val="0"/>
        <w:autoSpaceDN w:val="0"/>
        <w:adjustRightInd w:val="0"/>
        <w:ind w:right="101" w:firstLine="711"/>
        <w:jc w:val="both"/>
        <w:rPr>
          <w:color w:val="000000"/>
          <w:sz w:val="28"/>
          <w:szCs w:val="28"/>
        </w:rPr>
      </w:pPr>
      <w:r w:rsidRPr="007B6109">
        <w:rPr>
          <w:sz w:val="28"/>
          <w:szCs w:val="28"/>
        </w:rPr>
        <w:t>Ребенок</w:t>
      </w:r>
      <w:r w:rsidRPr="007B6109">
        <w:rPr>
          <w:sz w:val="28"/>
          <w:szCs w:val="28"/>
        </w:rPr>
        <w:tab/>
        <w:t>в</w:t>
      </w:r>
      <w:r w:rsidRPr="007B6109">
        <w:rPr>
          <w:sz w:val="28"/>
          <w:szCs w:val="28"/>
        </w:rPr>
        <w:tab/>
      </w:r>
      <w:r w:rsidRPr="007B6109">
        <w:rPr>
          <w:w w:val="95"/>
          <w:sz w:val="28"/>
          <w:szCs w:val="28"/>
        </w:rPr>
        <w:t>спорте</w:t>
      </w:r>
      <w:r w:rsidRPr="007B6109">
        <w:rPr>
          <w:w w:val="95"/>
          <w:sz w:val="28"/>
          <w:szCs w:val="28"/>
        </w:rPr>
        <w:tab/>
      </w:r>
      <w:r w:rsidRPr="007B6109">
        <w:rPr>
          <w:spacing w:val="-1"/>
          <w:sz w:val="28"/>
          <w:szCs w:val="28"/>
        </w:rPr>
        <w:t>[сайт]</w:t>
      </w:r>
      <w:r w:rsidRPr="007B6109">
        <w:rPr>
          <w:spacing w:val="-1"/>
          <w:sz w:val="28"/>
          <w:szCs w:val="28"/>
        </w:rPr>
        <w:tab/>
      </w:r>
      <w:r w:rsidRPr="007B6109">
        <w:rPr>
          <w:sz w:val="28"/>
          <w:szCs w:val="28"/>
        </w:rPr>
        <w:t>–</w:t>
      </w:r>
      <w:r w:rsidRPr="007B6109">
        <w:rPr>
          <w:sz w:val="28"/>
          <w:szCs w:val="28"/>
        </w:rPr>
        <w:tab/>
      </w:r>
      <w:r w:rsidRPr="007B6109">
        <w:rPr>
          <w:spacing w:val="-2"/>
          <w:sz w:val="28"/>
          <w:szCs w:val="28"/>
        </w:rPr>
        <w:t>URL:</w:t>
      </w:r>
      <w:r w:rsidRPr="007B6109">
        <w:rPr>
          <w:sz w:val="28"/>
          <w:szCs w:val="28"/>
        </w:rPr>
        <w:t xml:space="preserve"> </w:t>
      </w:r>
      <w:r w:rsidRPr="007B6109">
        <w:rPr>
          <w:color w:val="0000FF"/>
          <w:sz w:val="28"/>
          <w:szCs w:val="28"/>
        </w:rPr>
        <w:t xml:space="preserve"> </w:t>
      </w:r>
      <w:hyperlink r:id="rId34" w:history="1">
        <w:r w:rsidRPr="007B6109">
          <w:rPr>
            <w:color w:val="0000FF"/>
            <w:spacing w:val="-1"/>
            <w:sz w:val="28"/>
            <w:szCs w:val="28"/>
            <w:u w:val="single"/>
          </w:rPr>
          <w:t>https://rebenokvsporte.ru/?ysclid=l9p4ju0pie61260995</w:t>
        </w:r>
        <w:r w:rsidRPr="007B6109">
          <w:rPr>
            <w:color w:val="0000FF"/>
            <w:spacing w:val="17"/>
            <w:sz w:val="28"/>
            <w:szCs w:val="28"/>
            <w:u w:val="single"/>
          </w:rPr>
          <w:t xml:space="preserve"> </w:t>
        </w:r>
      </w:hyperlink>
      <w:r w:rsidRPr="007B6109">
        <w:rPr>
          <w:color w:val="000000"/>
          <w:sz w:val="28"/>
          <w:szCs w:val="28"/>
        </w:rPr>
        <w:t>(дата</w:t>
      </w:r>
      <w:r w:rsidRPr="007B6109">
        <w:rPr>
          <w:color w:val="000000"/>
          <w:spacing w:val="10"/>
          <w:sz w:val="28"/>
          <w:szCs w:val="28"/>
        </w:rPr>
        <w:t xml:space="preserve"> </w:t>
      </w:r>
      <w:r w:rsidRPr="007B6109">
        <w:rPr>
          <w:color w:val="000000"/>
          <w:spacing w:val="-1"/>
          <w:sz w:val="28"/>
          <w:szCs w:val="28"/>
        </w:rPr>
        <w:t>обращения</w:t>
      </w:r>
      <w:r w:rsidRPr="007B6109">
        <w:rPr>
          <w:color w:val="000000"/>
          <w:spacing w:val="70"/>
          <w:sz w:val="28"/>
          <w:szCs w:val="28"/>
        </w:rPr>
        <w:t xml:space="preserve"> </w:t>
      </w:r>
      <w:r w:rsidRPr="007B6109">
        <w:rPr>
          <w:color w:val="000000"/>
          <w:sz w:val="28"/>
          <w:szCs w:val="28"/>
        </w:rPr>
        <w:t>25.11.2022).</w:t>
      </w:r>
    </w:p>
    <w:p w:rsidR="00F91C81" w:rsidRDefault="00F91C81" w:rsidP="002B2B97">
      <w:pPr>
        <w:rPr>
          <w:sz w:val="28"/>
          <w:szCs w:val="28"/>
        </w:rPr>
      </w:pPr>
    </w:p>
    <w:p w:rsidR="00F91C81" w:rsidRDefault="00F91C81" w:rsidP="002B2B97">
      <w:pPr>
        <w:rPr>
          <w:sz w:val="28"/>
          <w:szCs w:val="28"/>
        </w:rPr>
      </w:pPr>
    </w:p>
    <w:p w:rsidR="00F91C81" w:rsidRDefault="00F91C81" w:rsidP="002B2B97">
      <w:pPr>
        <w:rPr>
          <w:sz w:val="28"/>
          <w:szCs w:val="28"/>
        </w:rPr>
      </w:pPr>
    </w:p>
    <w:p w:rsidR="00F91C81" w:rsidRDefault="00F91C81" w:rsidP="002B2B97">
      <w:pPr>
        <w:rPr>
          <w:sz w:val="28"/>
          <w:szCs w:val="28"/>
        </w:rPr>
      </w:pPr>
    </w:p>
    <w:p w:rsidR="00F91C81" w:rsidRDefault="00F91C81" w:rsidP="002B2B97">
      <w:pPr>
        <w:rPr>
          <w:sz w:val="28"/>
          <w:szCs w:val="28"/>
        </w:rPr>
      </w:pPr>
    </w:p>
    <w:p w:rsidR="00F91C81" w:rsidRDefault="00F91C81" w:rsidP="002B2B97">
      <w:pPr>
        <w:rPr>
          <w:sz w:val="28"/>
          <w:szCs w:val="28"/>
        </w:rPr>
      </w:pPr>
    </w:p>
    <w:p w:rsidR="00F91C81" w:rsidRDefault="00F91C81" w:rsidP="002B2B97">
      <w:pPr>
        <w:rPr>
          <w:sz w:val="28"/>
          <w:szCs w:val="28"/>
        </w:rPr>
      </w:pPr>
    </w:p>
    <w:p w:rsidR="00F91C81" w:rsidRDefault="00F91C81" w:rsidP="002B2B97">
      <w:pPr>
        <w:rPr>
          <w:b/>
          <w:sz w:val="28"/>
          <w:szCs w:val="28"/>
        </w:rPr>
      </w:pPr>
    </w:p>
    <w:p w:rsidR="007602DC" w:rsidRDefault="007602DC" w:rsidP="002B2B97">
      <w:pPr>
        <w:rPr>
          <w:b/>
          <w:sz w:val="28"/>
          <w:szCs w:val="28"/>
        </w:rPr>
      </w:pPr>
    </w:p>
    <w:p w:rsidR="007602DC" w:rsidRDefault="007602DC" w:rsidP="002B2B97">
      <w:pPr>
        <w:rPr>
          <w:b/>
          <w:sz w:val="28"/>
          <w:szCs w:val="28"/>
        </w:rPr>
      </w:pPr>
    </w:p>
    <w:p w:rsidR="00C26E27" w:rsidRDefault="00C26E27" w:rsidP="007602DC">
      <w:pPr>
        <w:ind w:firstLine="709"/>
        <w:jc w:val="right"/>
        <w:rPr>
          <w:i/>
          <w:sz w:val="28"/>
          <w:szCs w:val="28"/>
        </w:rPr>
      </w:pPr>
    </w:p>
    <w:p w:rsidR="00C26E27" w:rsidRDefault="00C26E27" w:rsidP="007602DC">
      <w:pPr>
        <w:ind w:firstLine="709"/>
        <w:jc w:val="right"/>
        <w:rPr>
          <w:i/>
          <w:sz w:val="28"/>
          <w:szCs w:val="28"/>
        </w:rPr>
      </w:pPr>
    </w:p>
    <w:p w:rsidR="00C26E27" w:rsidRDefault="00C26E27" w:rsidP="007602DC">
      <w:pPr>
        <w:ind w:firstLine="709"/>
        <w:jc w:val="right"/>
        <w:rPr>
          <w:i/>
          <w:sz w:val="28"/>
          <w:szCs w:val="28"/>
        </w:rPr>
      </w:pPr>
    </w:p>
    <w:p w:rsidR="007B6109" w:rsidRDefault="007B6109" w:rsidP="007602DC">
      <w:pPr>
        <w:ind w:firstLine="709"/>
        <w:jc w:val="right"/>
        <w:rPr>
          <w:i/>
          <w:sz w:val="28"/>
          <w:szCs w:val="28"/>
        </w:rPr>
      </w:pPr>
    </w:p>
    <w:p w:rsidR="007B6109" w:rsidRDefault="007B6109" w:rsidP="007602DC">
      <w:pPr>
        <w:ind w:firstLine="709"/>
        <w:jc w:val="right"/>
        <w:rPr>
          <w:i/>
          <w:sz w:val="28"/>
          <w:szCs w:val="28"/>
        </w:rPr>
      </w:pPr>
    </w:p>
    <w:p w:rsidR="007B6109" w:rsidRDefault="007B6109" w:rsidP="007602DC">
      <w:pPr>
        <w:ind w:firstLine="709"/>
        <w:jc w:val="right"/>
        <w:rPr>
          <w:i/>
          <w:sz w:val="28"/>
          <w:szCs w:val="28"/>
        </w:rPr>
      </w:pPr>
    </w:p>
    <w:p w:rsidR="007B6109" w:rsidRDefault="007B6109" w:rsidP="007602DC">
      <w:pPr>
        <w:ind w:firstLine="709"/>
        <w:jc w:val="right"/>
        <w:rPr>
          <w:i/>
          <w:sz w:val="28"/>
          <w:szCs w:val="28"/>
        </w:rPr>
      </w:pPr>
    </w:p>
    <w:p w:rsidR="007B6109" w:rsidRDefault="007B6109" w:rsidP="007602DC">
      <w:pPr>
        <w:ind w:firstLine="709"/>
        <w:jc w:val="right"/>
        <w:rPr>
          <w:i/>
          <w:sz w:val="28"/>
          <w:szCs w:val="28"/>
        </w:rPr>
      </w:pPr>
    </w:p>
    <w:p w:rsidR="007B6109" w:rsidRDefault="007B6109" w:rsidP="007602DC">
      <w:pPr>
        <w:ind w:firstLine="709"/>
        <w:jc w:val="right"/>
        <w:rPr>
          <w:i/>
          <w:sz w:val="28"/>
          <w:szCs w:val="28"/>
        </w:rPr>
      </w:pPr>
    </w:p>
    <w:p w:rsidR="007B6109" w:rsidRDefault="007B6109" w:rsidP="007602DC">
      <w:pPr>
        <w:ind w:firstLine="709"/>
        <w:jc w:val="right"/>
        <w:rPr>
          <w:i/>
          <w:sz w:val="28"/>
          <w:szCs w:val="28"/>
        </w:rPr>
      </w:pPr>
    </w:p>
    <w:p w:rsidR="007B6109" w:rsidRDefault="007B6109" w:rsidP="007602DC">
      <w:pPr>
        <w:ind w:firstLine="709"/>
        <w:jc w:val="right"/>
        <w:rPr>
          <w:i/>
          <w:sz w:val="28"/>
          <w:szCs w:val="28"/>
        </w:rPr>
      </w:pPr>
    </w:p>
    <w:p w:rsidR="007B6109" w:rsidRDefault="007B6109" w:rsidP="007602DC">
      <w:pPr>
        <w:ind w:firstLine="709"/>
        <w:jc w:val="right"/>
        <w:rPr>
          <w:i/>
          <w:sz w:val="28"/>
          <w:szCs w:val="28"/>
        </w:rPr>
      </w:pPr>
    </w:p>
    <w:p w:rsidR="007B6109" w:rsidRDefault="007B6109" w:rsidP="007602DC">
      <w:pPr>
        <w:ind w:firstLine="709"/>
        <w:jc w:val="right"/>
        <w:rPr>
          <w:i/>
          <w:sz w:val="28"/>
          <w:szCs w:val="28"/>
        </w:rPr>
      </w:pPr>
    </w:p>
    <w:p w:rsidR="007B6109" w:rsidRDefault="007B6109" w:rsidP="007602DC">
      <w:pPr>
        <w:ind w:firstLine="709"/>
        <w:jc w:val="right"/>
        <w:rPr>
          <w:i/>
          <w:sz w:val="28"/>
          <w:szCs w:val="28"/>
        </w:rPr>
      </w:pPr>
    </w:p>
    <w:p w:rsidR="007B6109" w:rsidRDefault="007B6109" w:rsidP="007602DC">
      <w:pPr>
        <w:ind w:firstLine="709"/>
        <w:jc w:val="right"/>
        <w:rPr>
          <w:i/>
          <w:sz w:val="28"/>
          <w:szCs w:val="28"/>
        </w:rPr>
      </w:pPr>
    </w:p>
    <w:p w:rsidR="007B6109" w:rsidRDefault="007B6109" w:rsidP="007602DC">
      <w:pPr>
        <w:ind w:firstLine="709"/>
        <w:jc w:val="right"/>
        <w:rPr>
          <w:i/>
          <w:sz w:val="28"/>
          <w:szCs w:val="28"/>
        </w:rPr>
      </w:pPr>
    </w:p>
    <w:p w:rsidR="007B6109" w:rsidRDefault="007B6109" w:rsidP="007602DC">
      <w:pPr>
        <w:ind w:firstLine="709"/>
        <w:jc w:val="right"/>
        <w:rPr>
          <w:i/>
          <w:sz w:val="28"/>
          <w:szCs w:val="28"/>
        </w:rPr>
      </w:pPr>
    </w:p>
    <w:p w:rsidR="007B6109" w:rsidRDefault="007B6109" w:rsidP="007602DC">
      <w:pPr>
        <w:ind w:firstLine="709"/>
        <w:jc w:val="right"/>
        <w:rPr>
          <w:i/>
          <w:sz w:val="28"/>
          <w:szCs w:val="28"/>
        </w:rPr>
      </w:pPr>
    </w:p>
    <w:p w:rsidR="007B6109" w:rsidRDefault="007B6109" w:rsidP="007602DC">
      <w:pPr>
        <w:ind w:firstLine="709"/>
        <w:jc w:val="right"/>
        <w:rPr>
          <w:i/>
          <w:sz w:val="28"/>
          <w:szCs w:val="28"/>
        </w:rPr>
      </w:pPr>
    </w:p>
    <w:p w:rsidR="007B6109" w:rsidRDefault="007B6109" w:rsidP="007602DC">
      <w:pPr>
        <w:ind w:firstLine="709"/>
        <w:jc w:val="right"/>
        <w:rPr>
          <w:i/>
          <w:sz w:val="28"/>
          <w:szCs w:val="28"/>
        </w:rPr>
      </w:pPr>
    </w:p>
    <w:p w:rsidR="007B6109" w:rsidRDefault="007B6109" w:rsidP="007602DC">
      <w:pPr>
        <w:ind w:firstLine="709"/>
        <w:jc w:val="right"/>
        <w:rPr>
          <w:i/>
          <w:sz w:val="28"/>
          <w:szCs w:val="28"/>
        </w:rPr>
      </w:pPr>
    </w:p>
    <w:p w:rsidR="007B6109" w:rsidRDefault="007B6109" w:rsidP="007602DC">
      <w:pPr>
        <w:ind w:firstLine="709"/>
        <w:jc w:val="right"/>
        <w:rPr>
          <w:i/>
          <w:sz w:val="28"/>
          <w:szCs w:val="28"/>
        </w:rPr>
      </w:pPr>
    </w:p>
    <w:p w:rsidR="007602DC" w:rsidRDefault="007602DC" w:rsidP="00E22CE9">
      <w:pPr>
        <w:shd w:val="clear" w:color="auto" w:fill="FFFFFF"/>
        <w:jc w:val="both"/>
        <w:rPr>
          <w:i/>
          <w:sz w:val="28"/>
          <w:szCs w:val="28"/>
        </w:rPr>
      </w:pPr>
    </w:p>
    <w:p w:rsidR="00E22CE9" w:rsidRDefault="00E22CE9" w:rsidP="00E22CE9">
      <w:pPr>
        <w:shd w:val="clear" w:color="auto" w:fill="FFFFFF"/>
        <w:jc w:val="both"/>
        <w:rPr>
          <w:sz w:val="28"/>
          <w:szCs w:val="28"/>
        </w:rPr>
      </w:pPr>
    </w:p>
    <w:p w:rsidR="007602DC" w:rsidRPr="007602DC" w:rsidRDefault="00E22CE9" w:rsidP="007602DC">
      <w:pPr>
        <w:shd w:val="clear" w:color="auto" w:fill="FFFFFF"/>
        <w:ind w:firstLine="709"/>
        <w:jc w:val="right"/>
        <w:rPr>
          <w:i/>
          <w:color w:val="FF0000"/>
          <w:sz w:val="28"/>
          <w:szCs w:val="28"/>
        </w:rPr>
      </w:pPr>
      <w:r>
        <w:rPr>
          <w:i/>
          <w:sz w:val="28"/>
          <w:szCs w:val="28"/>
        </w:rPr>
        <w:lastRenderedPageBreak/>
        <w:t>Приложение № 1</w:t>
      </w:r>
    </w:p>
    <w:p w:rsidR="00410126" w:rsidRPr="00410126" w:rsidRDefault="00410126" w:rsidP="00410126">
      <w:pPr>
        <w:suppressAutoHyphens/>
      </w:pPr>
      <w:r w:rsidRPr="00410126">
        <w:rPr>
          <w:b/>
          <w:lang w:eastAsia="zh-CN"/>
        </w:rPr>
        <w:t xml:space="preserve">Мониторинг </w:t>
      </w:r>
      <w:r w:rsidRPr="00410126">
        <w:rPr>
          <w:b/>
        </w:rPr>
        <w:t>обучающихся в направлении личностного развития.</w:t>
      </w:r>
    </w:p>
    <w:p w:rsidR="00410126" w:rsidRPr="00410126" w:rsidRDefault="00410126" w:rsidP="00410126">
      <w:pPr>
        <w:suppressAutoHyphens/>
        <w:rPr>
          <w:lang w:eastAsia="zh-CN"/>
        </w:rPr>
      </w:pPr>
      <w:r w:rsidRPr="00410126">
        <w:rPr>
          <w:lang w:eastAsia="zh-CN"/>
        </w:rPr>
        <w:t xml:space="preserve"> (мотивация к здоровому образу жизни, формирование познавательной и учебной деятельности)</w:t>
      </w:r>
    </w:p>
    <w:p w:rsidR="00410126" w:rsidRPr="00410126" w:rsidRDefault="00410126" w:rsidP="00410126">
      <w:pPr>
        <w:suppressAutoHyphens/>
        <w:rPr>
          <w:noProof/>
        </w:rPr>
      </w:pPr>
      <w:r w:rsidRPr="00410126">
        <w:rPr>
          <w:noProof/>
        </w:rPr>
        <mc:AlternateContent>
          <mc:Choice Requires="wps">
            <w:drawing>
              <wp:anchor distT="0" distB="0" distL="114300" distR="114300" simplePos="0" relativeHeight="251680768" behindDoc="0" locked="0" layoutInCell="1" allowOverlap="1" wp14:anchorId="28B20C20" wp14:editId="5187EE22">
                <wp:simplePos x="0" y="0"/>
                <wp:positionH relativeFrom="column">
                  <wp:posOffset>3930015</wp:posOffset>
                </wp:positionH>
                <wp:positionV relativeFrom="paragraph">
                  <wp:posOffset>283845</wp:posOffset>
                </wp:positionV>
                <wp:extent cx="1736090" cy="2351405"/>
                <wp:effectExtent l="9525" t="10160" r="6985" b="10160"/>
                <wp:wrapNone/>
                <wp:docPr id="115" name="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6090" cy="2351405"/>
                        </a:xfrm>
                        <a:prstGeom prst="rect">
                          <a:avLst/>
                        </a:prstGeom>
                        <a:solidFill>
                          <a:srgbClr val="FFFFFF"/>
                        </a:solidFill>
                        <a:ln w="9525">
                          <a:solidFill>
                            <a:srgbClr val="000000"/>
                          </a:solidFill>
                          <a:miter lim="800000"/>
                          <a:headEnd/>
                          <a:tailEnd/>
                        </a:ln>
                      </wps:spPr>
                      <wps:txbx>
                        <w:txbxContent>
                          <w:p w:rsidR="00410126" w:rsidRDefault="00410126" w:rsidP="00410126">
                            <w:pPr>
                              <w:keepNext/>
                              <w:jc w:val="center"/>
                            </w:pPr>
                            <w:r w:rsidRPr="00117F23">
                              <w:rPr>
                                <w:noProof/>
                              </w:rPr>
                              <w:drawing>
                                <wp:inline distT="0" distB="0" distL="0" distR="0" wp14:anchorId="5FA37660" wp14:editId="1D013757">
                                  <wp:extent cx="504825" cy="504825"/>
                                  <wp:effectExtent l="0" t="0" r="0" b="0"/>
                                  <wp:docPr id="102" name="Рисунок 228" descr="Картинки по запросу компью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Картинки по запросу компьютер"/>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117F23">
                              <w:rPr>
                                <w:noProof/>
                              </w:rPr>
                              <w:drawing>
                                <wp:inline distT="0" distB="0" distL="0" distR="0" wp14:anchorId="52B4BEC0" wp14:editId="7B06A3CA">
                                  <wp:extent cx="609600" cy="1495425"/>
                                  <wp:effectExtent l="0" t="0" r="0" b="0"/>
                                  <wp:docPr id="103"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1495425"/>
                                          </a:xfrm>
                                          <a:prstGeom prst="rect">
                                            <a:avLst/>
                                          </a:prstGeom>
                                          <a:noFill/>
                                          <a:ln>
                                            <a:noFill/>
                                          </a:ln>
                                        </pic:spPr>
                                      </pic:pic>
                                    </a:graphicData>
                                  </a:graphic>
                                </wp:inline>
                              </w:drawing>
                            </w:r>
                            <w:r w:rsidRPr="00117F23">
                              <w:rPr>
                                <w:noProof/>
                              </w:rPr>
                              <w:drawing>
                                <wp:inline distT="0" distB="0" distL="0" distR="0" wp14:anchorId="48C666A2" wp14:editId="7E5C1E34">
                                  <wp:extent cx="561975" cy="676275"/>
                                  <wp:effectExtent l="0" t="0" r="0" b="0"/>
                                  <wp:docPr id="104" name="Рисунок 226" descr="Картинки по запросу 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Картинки по запросу мя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 cy="676275"/>
                                          </a:xfrm>
                                          <a:prstGeom prst="rect">
                                            <a:avLst/>
                                          </a:prstGeom>
                                          <a:noFill/>
                                          <a:ln>
                                            <a:noFill/>
                                          </a:ln>
                                        </pic:spPr>
                                      </pic:pic>
                                    </a:graphicData>
                                  </a:graphic>
                                </wp:inline>
                              </w:drawing>
                            </w:r>
                          </w:p>
                          <w:p w:rsidR="00410126" w:rsidRDefault="00410126" w:rsidP="004101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20C20" id="Прямоугольник 229" o:spid="_x0000_s1026" style="position:absolute;margin-left:309.45pt;margin-top:22.35pt;width:136.7pt;height:18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">
                <v:textbox>
                  <w:txbxContent>
                    <w:p w:rsidR="00410126" w:rsidRDefault="00410126" w:rsidP="00410126">
                      <w:pPr>
                        <w:keepNext/>
                        <w:jc w:val="center"/>
                      </w:pPr>
                      <w:r w:rsidRPr="00117F23">
                        <w:rPr>
                          <w:noProof/>
                        </w:rPr>
                        <w:drawing>
                          <wp:inline distT="0" distB="0" distL="0" distR="0" wp14:anchorId="5FA37660" wp14:editId="1D013757">
                            <wp:extent cx="504825" cy="504825"/>
                            <wp:effectExtent l="0" t="0" r="0" b="0"/>
                            <wp:docPr id="102" name="Рисунок 228" descr="Картинки по запросу компью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Картинки по запросу компьютер"/>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117F23">
                        <w:rPr>
                          <w:noProof/>
                        </w:rPr>
                        <w:drawing>
                          <wp:inline distT="0" distB="0" distL="0" distR="0" wp14:anchorId="52B4BEC0" wp14:editId="7B06A3CA">
                            <wp:extent cx="609600" cy="1495425"/>
                            <wp:effectExtent l="0" t="0" r="0" b="0"/>
                            <wp:docPr id="103"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1495425"/>
                                    </a:xfrm>
                                    <a:prstGeom prst="rect">
                                      <a:avLst/>
                                    </a:prstGeom>
                                    <a:noFill/>
                                    <a:ln>
                                      <a:noFill/>
                                    </a:ln>
                                  </pic:spPr>
                                </pic:pic>
                              </a:graphicData>
                            </a:graphic>
                          </wp:inline>
                        </w:drawing>
                      </w:r>
                      <w:r w:rsidRPr="00117F23">
                        <w:rPr>
                          <w:noProof/>
                        </w:rPr>
                        <w:drawing>
                          <wp:inline distT="0" distB="0" distL="0" distR="0" wp14:anchorId="48C666A2" wp14:editId="7E5C1E34">
                            <wp:extent cx="561975" cy="676275"/>
                            <wp:effectExtent l="0" t="0" r="0" b="0"/>
                            <wp:docPr id="104" name="Рисунок 226" descr="Картинки по запросу 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Картинки по запросу мя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 cy="676275"/>
                                    </a:xfrm>
                                    <a:prstGeom prst="rect">
                                      <a:avLst/>
                                    </a:prstGeom>
                                    <a:noFill/>
                                    <a:ln>
                                      <a:noFill/>
                                    </a:ln>
                                  </pic:spPr>
                                </pic:pic>
                              </a:graphicData>
                            </a:graphic>
                          </wp:inline>
                        </w:drawing>
                      </w:r>
                    </w:p>
                    <w:p w:rsidR="00410126" w:rsidRDefault="00410126" w:rsidP="00410126"/>
                  </w:txbxContent>
                </v:textbox>
              </v:rect>
            </w:pict>
          </mc:Fallback>
        </mc:AlternateContent>
      </w:r>
      <w:r w:rsidRPr="00410126">
        <w:rPr>
          <w:noProof/>
        </w:rPr>
        <mc:AlternateContent>
          <mc:Choice Requires="wps">
            <w:drawing>
              <wp:anchor distT="0" distB="0" distL="114300" distR="114300" simplePos="0" relativeHeight="251679744" behindDoc="0" locked="0" layoutInCell="1" allowOverlap="1" wp14:anchorId="66C76544" wp14:editId="0A84D685">
                <wp:simplePos x="0" y="0"/>
                <wp:positionH relativeFrom="column">
                  <wp:posOffset>1831340</wp:posOffset>
                </wp:positionH>
                <wp:positionV relativeFrom="paragraph">
                  <wp:posOffset>263525</wp:posOffset>
                </wp:positionV>
                <wp:extent cx="1574800" cy="2360295"/>
                <wp:effectExtent l="6350" t="8890" r="9525" b="12065"/>
                <wp:wrapNone/>
                <wp:docPr id="114"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2360295"/>
                        </a:xfrm>
                        <a:prstGeom prst="rect">
                          <a:avLst/>
                        </a:prstGeom>
                        <a:solidFill>
                          <a:srgbClr val="FFFFFF"/>
                        </a:solidFill>
                        <a:ln w="9525">
                          <a:solidFill>
                            <a:srgbClr val="000000"/>
                          </a:solidFill>
                          <a:miter lim="800000"/>
                          <a:headEnd/>
                          <a:tailEnd/>
                        </a:ln>
                      </wps:spPr>
                      <wps:txbx>
                        <w:txbxContent>
                          <w:p w:rsidR="00410126" w:rsidRDefault="00410126" w:rsidP="00410126">
                            <w:pPr>
                              <w:keepNext/>
                              <w:jc w:val="center"/>
                            </w:pPr>
                            <w:r w:rsidRPr="00117F23">
                              <w:rPr>
                                <w:noProof/>
                              </w:rPr>
                              <w:drawing>
                                <wp:inline distT="0" distB="0" distL="0" distR="0" wp14:anchorId="515362CE" wp14:editId="07024BDC">
                                  <wp:extent cx="933450" cy="933450"/>
                                  <wp:effectExtent l="0" t="0" r="0" b="0"/>
                                  <wp:docPr id="105" name="Рисунок 224" descr="Картинки по запросу компью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Картинки по запросу компьютер"/>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410126" w:rsidRDefault="00410126" w:rsidP="00410126">
                            <w:pPr>
                              <w:jc w:val="center"/>
                            </w:pPr>
                            <w:r w:rsidRPr="00117F23">
                              <w:rPr>
                                <w:noProof/>
                              </w:rPr>
                              <w:drawing>
                                <wp:inline distT="0" distB="0" distL="0" distR="0" wp14:anchorId="7E24F449" wp14:editId="6ABC8BA7">
                                  <wp:extent cx="561975" cy="504825"/>
                                  <wp:effectExtent l="0" t="0" r="0" b="0"/>
                                  <wp:docPr id="106" name="Рисунок 223" descr="Картинки по запросу 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Картинки по запросу мя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 cy="504825"/>
                                          </a:xfrm>
                                          <a:prstGeom prst="rect">
                                            <a:avLst/>
                                          </a:prstGeom>
                                          <a:noFill/>
                                          <a:ln>
                                            <a:noFill/>
                                          </a:ln>
                                        </pic:spPr>
                                      </pic:pic>
                                    </a:graphicData>
                                  </a:graphic>
                                </wp:inline>
                              </w:drawing>
                            </w:r>
                            <w:r w:rsidRPr="00117F23">
                              <w:rPr>
                                <w:noProof/>
                              </w:rPr>
                              <w:drawing>
                                <wp:inline distT="0" distB="0" distL="0" distR="0" wp14:anchorId="5E467EAD" wp14:editId="51769A19">
                                  <wp:extent cx="723900" cy="1038225"/>
                                  <wp:effectExtent l="0" t="0" r="0" b="0"/>
                                  <wp:docPr id="107" name="Рисунок 222" descr="Картинки по запросу скака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Картинки по запросу скакалк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76544" id="Прямоугольник 225" o:spid="_x0000_s1027" style="position:absolute;margin-left:144.2pt;margin-top:20.75pt;width:124pt;height:18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">
                <v:textbox>
                  <w:txbxContent>
                    <w:p w:rsidR="00410126" w:rsidRDefault="00410126" w:rsidP="00410126">
                      <w:pPr>
                        <w:keepNext/>
                        <w:jc w:val="center"/>
                      </w:pPr>
                      <w:r w:rsidRPr="00117F23">
                        <w:rPr>
                          <w:noProof/>
                        </w:rPr>
                        <w:drawing>
                          <wp:inline distT="0" distB="0" distL="0" distR="0" wp14:anchorId="515362CE" wp14:editId="07024BDC">
                            <wp:extent cx="933450" cy="933450"/>
                            <wp:effectExtent l="0" t="0" r="0" b="0"/>
                            <wp:docPr id="105" name="Рисунок 224" descr="Картинки по запросу компью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Картинки по запросу компьютер"/>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410126" w:rsidRDefault="00410126" w:rsidP="00410126">
                      <w:pPr>
                        <w:jc w:val="center"/>
                      </w:pPr>
                      <w:r w:rsidRPr="00117F23">
                        <w:rPr>
                          <w:noProof/>
                        </w:rPr>
                        <w:drawing>
                          <wp:inline distT="0" distB="0" distL="0" distR="0" wp14:anchorId="7E24F449" wp14:editId="6ABC8BA7">
                            <wp:extent cx="561975" cy="504825"/>
                            <wp:effectExtent l="0" t="0" r="0" b="0"/>
                            <wp:docPr id="106" name="Рисунок 223" descr="Картинки по запросу 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Картинки по запросу мя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 cy="504825"/>
                                    </a:xfrm>
                                    <a:prstGeom prst="rect">
                                      <a:avLst/>
                                    </a:prstGeom>
                                    <a:noFill/>
                                    <a:ln>
                                      <a:noFill/>
                                    </a:ln>
                                  </pic:spPr>
                                </pic:pic>
                              </a:graphicData>
                            </a:graphic>
                          </wp:inline>
                        </w:drawing>
                      </w:r>
                      <w:r w:rsidRPr="00117F23">
                        <w:rPr>
                          <w:noProof/>
                        </w:rPr>
                        <w:drawing>
                          <wp:inline distT="0" distB="0" distL="0" distR="0" wp14:anchorId="5E467EAD" wp14:editId="51769A19">
                            <wp:extent cx="723900" cy="1038225"/>
                            <wp:effectExtent l="0" t="0" r="0" b="0"/>
                            <wp:docPr id="107" name="Рисунок 222" descr="Картинки по запросу скака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Картинки по запросу скакалк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xbxContent>
                </v:textbox>
              </v:rect>
            </w:pict>
          </mc:Fallback>
        </mc:AlternateContent>
      </w:r>
      <w:r w:rsidRPr="00410126">
        <w:rPr>
          <w:noProof/>
        </w:rPr>
        <mc:AlternateContent>
          <mc:Choice Requires="wps">
            <w:drawing>
              <wp:anchor distT="0" distB="0" distL="114300" distR="114300" simplePos="0" relativeHeight="251678720" behindDoc="0" locked="0" layoutInCell="1" allowOverlap="1" wp14:anchorId="2526669D" wp14:editId="4D3B54A6">
                <wp:simplePos x="0" y="0"/>
                <wp:positionH relativeFrom="column">
                  <wp:posOffset>-327660</wp:posOffset>
                </wp:positionH>
                <wp:positionV relativeFrom="paragraph">
                  <wp:posOffset>273050</wp:posOffset>
                </wp:positionV>
                <wp:extent cx="1619250" cy="2371725"/>
                <wp:effectExtent l="9525" t="8890" r="9525" b="10160"/>
                <wp:wrapNone/>
                <wp:docPr id="113"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371725"/>
                        </a:xfrm>
                        <a:prstGeom prst="rect">
                          <a:avLst/>
                        </a:prstGeom>
                        <a:solidFill>
                          <a:srgbClr val="FFFFFF"/>
                        </a:solidFill>
                        <a:ln w="9525">
                          <a:solidFill>
                            <a:srgbClr val="000000"/>
                          </a:solidFill>
                          <a:miter lim="800000"/>
                          <a:headEnd/>
                          <a:tailEnd/>
                        </a:ln>
                      </wps:spPr>
                      <wps:txbx>
                        <w:txbxContent>
                          <w:p w:rsidR="00410126" w:rsidRDefault="00410126" w:rsidP="00410126">
                            <w:pPr>
                              <w:keepNext/>
                              <w:jc w:val="center"/>
                            </w:pPr>
                            <w:r w:rsidRPr="00117F23">
                              <w:rPr>
                                <w:noProof/>
                              </w:rPr>
                              <w:drawing>
                                <wp:inline distT="0" distB="0" distL="0" distR="0" wp14:anchorId="652E916F" wp14:editId="468E3C32">
                                  <wp:extent cx="1123950" cy="1571625"/>
                                  <wp:effectExtent l="0" t="0" r="0" b="0"/>
                                  <wp:docPr id="108" name="Рисунок 220" descr="Картинки по запросу компью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Картинки по запросу компьютер"/>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1571625"/>
                                          </a:xfrm>
                                          <a:prstGeom prst="rect">
                                            <a:avLst/>
                                          </a:prstGeom>
                                          <a:noFill/>
                                          <a:ln>
                                            <a:noFill/>
                                          </a:ln>
                                        </pic:spPr>
                                      </pic:pic>
                                    </a:graphicData>
                                  </a:graphic>
                                </wp:inline>
                              </w:drawing>
                            </w:r>
                          </w:p>
                          <w:p w:rsidR="00410126" w:rsidRDefault="00410126" w:rsidP="00410126">
                            <w:pPr>
                              <w:jc w:val="center"/>
                            </w:pPr>
                            <w:r w:rsidRPr="00117F23">
                              <w:rPr>
                                <w:noProof/>
                              </w:rPr>
                              <w:drawing>
                                <wp:inline distT="0" distB="0" distL="0" distR="0" wp14:anchorId="59A82114" wp14:editId="2209F115">
                                  <wp:extent cx="533400" cy="571500"/>
                                  <wp:effectExtent l="0" t="0" r="0" b="0"/>
                                  <wp:docPr id="109" name="Рисунок 219" descr="Картинки по запросу скака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Картинки по запросу скакалк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 cy="571500"/>
                                          </a:xfrm>
                                          <a:prstGeom prst="rect">
                                            <a:avLst/>
                                          </a:prstGeom>
                                          <a:noFill/>
                                          <a:ln>
                                            <a:noFill/>
                                          </a:ln>
                                        </pic:spPr>
                                      </pic:pic>
                                    </a:graphicData>
                                  </a:graphic>
                                </wp:inline>
                              </w:drawing>
                            </w:r>
                            <w:r w:rsidRPr="00117F23">
                              <w:rPr>
                                <w:noProof/>
                              </w:rPr>
                              <w:drawing>
                                <wp:inline distT="0" distB="0" distL="0" distR="0" wp14:anchorId="72726CEC" wp14:editId="2AC97FB7">
                                  <wp:extent cx="476250" cy="457200"/>
                                  <wp:effectExtent l="0" t="0" r="0" b="0"/>
                                  <wp:docPr id="110" name="Рисунок 218" descr="Картинки по запросу 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Картинки по запросу мя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6669D" id="Прямоугольник 221" o:spid="_x0000_s1028" style="position:absolute;margin-left:-25.8pt;margin-top:21.5pt;width:127.5pt;height:18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">
                <v:textbox>
                  <w:txbxContent>
                    <w:p w:rsidR="00410126" w:rsidRDefault="00410126" w:rsidP="00410126">
                      <w:pPr>
                        <w:keepNext/>
                        <w:jc w:val="center"/>
                      </w:pPr>
                      <w:r w:rsidRPr="00117F23">
                        <w:rPr>
                          <w:noProof/>
                        </w:rPr>
                        <w:drawing>
                          <wp:inline distT="0" distB="0" distL="0" distR="0" wp14:anchorId="652E916F" wp14:editId="468E3C32">
                            <wp:extent cx="1123950" cy="1571625"/>
                            <wp:effectExtent l="0" t="0" r="0" b="0"/>
                            <wp:docPr id="108" name="Рисунок 220" descr="Картинки по запросу компью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Картинки по запросу компьютер"/>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1571625"/>
                                    </a:xfrm>
                                    <a:prstGeom prst="rect">
                                      <a:avLst/>
                                    </a:prstGeom>
                                    <a:noFill/>
                                    <a:ln>
                                      <a:noFill/>
                                    </a:ln>
                                  </pic:spPr>
                                </pic:pic>
                              </a:graphicData>
                            </a:graphic>
                          </wp:inline>
                        </w:drawing>
                      </w:r>
                    </w:p>
                    <w:p w:rsidR="00410126" w:rsidRDefault="00410126" w:rsidP="00410126">
                      <w:pPr>
                        <w:jc w:val="center"/>
                      </w:pPr>
                      <w:r w:rsidRPr="00117F23">
                        <w:rPr>
                          <w:noProof/>
                        </w:rPr>
                        <w:drawing>
                          <wp:inline distT="0" distB="0" distL="0" distR="0" wp14:anchorId="59A82114" wp14:editId="2209F115">
                            <wp:extent cx="533400" cy="571500"/>
                            <wp:effectExtent l="0" t="0" r="0" b="0"/>
                            <wp:docPr id="109" name="Рисунок 219" descr="Картинки по запросу скака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Картинки по запросу скакалк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 cy="571500"/>
                                    </a:xfrm>
                                    <a:prstGeom prst="rect">
                                      <a:avLst/>
                                    </a:prstGeom>
                                    <a:noFill/>
                                    <a:ln>
                                      <a:noFill/>
                                    </a:ln>
                                  </pic:spPr>
                                </pic:pic>
                              </a:graphicData>
                            </a:graphic>
                          </wp:inline>
                        </w:drawing>
                      </w:r>
                      <w:r w:rsidRPr="00117F23">
                        <w:rPr>
                          <w:noProof/>
                        </w:rPr>
                        <w:drawing>
                          <wp:inline distT="0" distB="0" distL="0" distR="0" wp14:anchorId="72726CEC" wp14:editId="2AC97FB7">
                            <wp:extent cx="476250" cy="457200"/>
                            <wp:effectExtent l="0" t="0" r="0" b="0"/>
                            <wp:docPr id="110" name="Рисунок 218" descr="Картинки по запросу 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Картинки по запросу мя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xbxContent>
                </v:textbox>
              </v:rect>
            </w:pict>
          </mc:Fallback>
        </mc:AlternateContent>
      </w:r>
    </w:p>
    <w:p w:rsidR="00410126" w:rsidRPr="00410126" w:rsidRDefault="00410126" w:rsidP="00410126">
      <w:pPr>
        <w:suppressAutoHyphens/>
        <w:rPr>
          <w:noProof/>
        </w:rPr>
      </w:pPr>
    </w:p>
    <w:p w:rsidR="00410126" w:rsidRPr="00410126" w:rsidRDefault="00410126" w:rsidP="00410126">
      <w:pPr>
        <w:suppressAutoHyphens/>
        <w:rPr>
          <w:noProof/>
        </w:rPr>
      </w:pPr>
    </w:p>
    <w:p w:rsidR="00410126" w:rsidRPr="00410126" w:rsidRDefault="00410126" w:rsidP="00410126">
      <w:pPr>
        <w:suppressAutoHyphens/>
        <w:rPr>
          <w:noProof/>
        </w:rPr>
      </w:pPr>
    </w:p>
    <w:p w:rsidR="00410126" w:rsidRPr="00410126" w:rsidRDefault="00410126" w:rsidP="00410126">
      <w:pPr>
        <w:tabs>
          <w:tab w:val="left" w:pos="5400"/>
        </w:tabs>
        <w:suppressAutoHyphens/>
        <w:rPr>
          <w:noProof/>
        </w:rPr>
      </w:pPr>
    </w:p>
    <w:p w:rsidR="00410126" w:rsidRPr="00410126" w:rsidRDefault="00410126" w:rsidP="00410126">
      <w:pPr>
        <w:tabs>
          <w:tab w:val="left" w:pos="5400"/>
        </w:tabs>
        <w:suppressAutoHyphens/>
        <w:rPr>
          <w:noProof/>
        </w:rPr>
      </w:pPr>
    </w:p>
    <w:p w:rsidR="00410126" w:rsidRPr="00410126" w:rsidRDefault="00410126" w:rsidP="00410126">
      <w:pPr>
        <w:suppressAutoHyphens/>
        <w:rPr>
          <w:rFonts w:ascii="Calibri" w:hAnsi="Calibri"/>
          <w:noProof/>
          <w:sz w:val="22"/>
          <w:szCs w:val="22"/>
        </w:rPr>
      </w:pPr>
    </w:p>
    <w:p w:rsidR="00410126" w:rsidRPr="00410126" w:rsidRDefault="00410126" w:rsidP="00410126">
      <w:pPr>
        <w:suppressAutoHyphens/>
        <w:rPr>
          <w:b/>
          <w:noProof/>
        </w:rPr>
      </w:pPr>
    </w:p>
    <w:p w:rsidR="00410126" w:rsidRPr="00410126" w:rsidRDefault="00410126" w:rsidP="00410126">
      <w:pPr>
        <w:suppressAutoHyphens/>
        <w:rPr>
          <w:b/>
          <w:noProof/>
        </w:rPr>
      </w:pPr>
    </w:p>
    <w:p w:rsidR="00410126" w:rsidRPr="00410126" w:rsidRDefault="00410126" w:rsidP="00410126">
      <w:pPr>
        <w:suppressAutoHyphens/>
        <w:rPr>
          <w:b/>
          <w:noProof/>
        </w:rPr>
      </w:pPr>
    </w:p>
    <w:p w:rsidR="00410126" w:rsidRPr="00410126" w:rsidRDefault="00410126" w:rsidP="00410126">
      <w:pPr>
        <w:suppressAutoHyphens/>
        <w:rPr>
          <w:b/>
          <w:noProof/>
        </w:rPr>
      </w:pPr>
    </w:p>
    <w:p w:rsidR="00410126" w:rsidRPr="00410126" w:rsidRDefault="00410126" w:rsidP="00410126">
      <w:pPr>
        <w:suppressAutoHyphens/>
        <w:rPr>
          <w:b/>
          <w:noProof/>
        </w:rPr>
      </w:pPr>
    </w:p>
    <w:p w:rsidR="00410126" w:rsidRPr="00410126" w:rsidRDefault="00410126" w:rsidP="00410126">
      <w:pPr>
        <w:suppressAutoHyphens/>
        <w:rPr>
          <w:b/>
          <w:noProof/>
        </w:rPr>
      </w:pPr>
    </w:p>
    <w:p w:rsidR="00410126" w:rsidRPr="00410126" w:rsidRDefault="00410126" w:rsidP="00410126">
      <w:pPr>
        <w:suppressAutoHyphens/>
        <w:rPr>
          <w:b/>
          <w:noProof/>
        </w:rPr>
      </w:pPr>
    </w:p>
    <w:p w:rsidR="00410126" w:rsidRPr="00410126" w:rsidRDefault="00410126" w:rsidP="00410126">
      <w:pPr>
        <w:suppressAutoHyphens/>
        <w:rPr>
          <w:b/>
          <w:noProof/>
        </w:rPr>
      </w:pPr>
    </w:p>
    <w:p w:rsidR="00410126" w:rsidRPr="00410126" w:rsidRDefault="00410126" w:rsidP="00410126">
      <w:pPr>
        <w:suppressAutoHyphens/>
        <w:rPr>
          <w:b/>
          <w:noProof/>
        </w:rPr>
      </w:pPr>
    </w:p>
    <w:p w:rsidR="00410126" w:rsidRPr="00410126" w:rsidRDefault="00410126" w:rsidP="00410126">
      <w:pPr>
        <w:suppressAutoHyphens/>
        <w:rPr>
          <w:noProof/>
        </w:rPr>
      </w:pPr>
      <w:r w:rsidRPr="00410126">
        <w:rPr>
          <w:b/>
          <w:noProof/>
        </w:rPr>
        <w:t>Игровая деятельность</w:t>
      </w:r>
      <w:r w:rsidRPr="00410126">
        <w:rPr>
          <w:noProof/>
        </w:rPr>
        <w:t>(инициативный, активный, проявляет лидерские качества, умеет контактировать со сверстниками и взрослыми)</w:t>
      </w:r>
    </w:p>
    <w:p w:rsidR="00410126" w:rsidRPr="00410126" w:rsidRDefault="00E00CED" w:rsidP="00410126">
      <w:pPr>
        <w:suppressAutoHyphens/>
        <w:rPr>
          <w:b/>
          <w:noProof/>
        </w:rPr>
      </w:pPr>
      <w:r>
        <w:rPr>
          <w:b/>
          <w:noProof/>
        </w:rPr>
        <mc:AlternateContent>
          <mc:Choice Requires="wps">
            <w:drawing>
              <wp:anchor distT="0" distB="0" distL="114300" distR="114300" simplePos="0" relativeHeight="251687936" behindDoc="0" locked="0" layoutInCell="1" allowOverlap="1" wp14:anchorId="355FF43B" wp14:editId="3D295366">
                <wp:simplePos x="0" y="0"/>
                <wp:positionH relativeFrom="margin">
                  <wp:posOffset>-308610</wp:posOffset>
                </wp:positionH>
                <wp:positionV relativeFrom="paragraph">
                  <wp:posOffset>143510</wp:posOffset>
                </wp:positionV>
                <wp:extent cx="1381125" cy="1085850"/>
                <wp:effectExtent l="38100" t="19050" r="47625" b="19050"/>
                <wp:wrapNone/>
                <wp:docPr id="123" name="Трапеция 123"/>
                <wp:cNvGraphicFramePr/>
                <a:graphic xmlns:a="http://schemas.openxmlformats.org/drawingml/2006/main">
                  <a:graphicData uri="http://schemas.microsoft.com/office/word/2010/wordprocessingShape">
                    <wps:wsp>
                      <wps:cNvSpPr/>
                      <wps:spPr>
                        <a:xfrm>
                          <a:off x="0" y="0"/>
                          <a:ext cx="1381125" cy="1085850"/>
                        </a:xfrm>
                        <a:prstGeom prst="trapezoid">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D213C" id="Трапеция 123" o:spid="_x0000_s1026" style="position:absolute;margin-left:-24.3pt;margin-top:11.3pt;width:108.75pt;height:8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81125,108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" path="m,1085850l271463,r838200,l1381125,1085850,,1085850xe" filled="f" strokecolor="#c00000" strokeweight="2.25pt">
                <v:stroke joinstyle="miter"/>
                <v:path arrowok="t" o:connecttype="custom" o:connectlocs="0,1085850;271463,0;1109663,0;1381125,1085850;0,1085850" o:connectangles="0,0,0,0,0"/>
                <w10:wrap anchorx="margin"/>
              </v:shape>
            </w:pict>
          </mc:Fallback>
        </mc:AlternateContent>
      </w:r>
      <w:r w:rsidR="00410126" w:rsidRPr="00410126">
        <w:rPr>
          <w:rFonts w:ascii="Calibri" w:hAnsi="Calibri" w:cs="Calibri"/>
          <w:noProof/>
          <w:sz w:val="22"/>
          <w:szCs w:val="22"/>
        </w:rPr>
        <mc:AlternateContent>
          <mc:Choice Requires="wps">
            <w:drawing>
              <wp:anchor distT="0" distB="0" distL="114300" distR="114300" simplePos="0" relativeHeight="251682816" behindDoc="0" locked="0" layoutInCell="1" allowOverlap="1" wp14:anchorId="75715355" wp14:editId="1796D792">
                <wp:simplePos x="0" y="0"/>
                <wp:positionH relativeFrom="column">
                  <wp:posOffset>1774190</wp:posOffset>
                </wp:positionH>
                <wp:positionV relativeFrom="paragraph">
                  <wp:posOffset>116840</wp:posOffset>
                </wp:positionV>
                <wp:extent cx="1824990" cy="1341755"/>
                <wp:effectExtent l="0" t="1905" r="0" b="0"/>
                <wp:wrapNone/>
                <wp:docPr id="95" name="Полилиния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4990" cy="134175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621314 w 21600"/>
                            <a:gd name="T5" fmla="*/ 789623 h 21600"/>
                            <a:gd name="T6" fmla="*/ 926465 w 21600"/>
                            <a:gd name="T7" fmla="*/ 1579245 h 21600"/>
                            <a:gd name="T8" fmla="*/ 231616 w 21600"/>
                            <a:gd name="T9" fmla="*/ 789623 h 21600"/>
                            <a:gd name="T10" fmla="*/ 926465 w 21600"/>
                            <a:gd name="T11" fmla="*/ 0 h 21600"/>
                            <a:gd name="T12" fmla="*/ 0 60000 65536"/>
                            <a:gd name="T13" fmla="*/ 0 60000 65536"/>
                            <a:gd name="T14" fmla="*/ 0 60000 65536"/>
                            <a:gd name="T15" fmla="*/ 0 60000 65536"/>
                            <a:gd name="T16" fmla="*/ 4500 w 21600"/>
                            <a:gd name="T17" fmla="*/ 4500 h 21600"/>
                            <a:gd name="T18" fmla="*/ 17100 w 21600"/>
                            <a:gd name="T19" fmla="*/ 17100 h 21600"/>
                          </a:gdLst>
                          <a:ahLst/>
                          <a:cxnLst>
                            <a:cxn ang="T12">
                              <a:pos x="T4" y="T5"/>
                            </a:cxn>
                            <a:cxn ang="T13">
                              <a:pos x="T6" y="T7"/>
                            </a:cxn>
                            <a:cxn ang="T14">
                              <a:pos x="T8" y="T9"/>
                            </a:cxn>
                            <a:cxn ang="T15">
                              <a:pos x="T10" y="T11"/>
                            </a:cxn>
                          </a:cxnLst>
                          <a:rect l="T16" t="T17" r="T18" b="T19"/>
                          <a:pathLst/>
                        </a:custGeom>
                        <a:solidFill>
                          <a:srgbClr val="FFFFFF"/>
                        </a:solidFill>
                        <a:ln w="9525">
                          <a:solidFill>
                            <a:srgbClr val="000000"/>
                          </a:solidFill>
                          <a:miter lim="800000"/>
                          <a:headEnd/>
                          <a:tailEnd/>
                        </a:ln>
                      </wps:spPr>
                      <wps:txbx>
                        <w:txbxContent>
                          <w:p w:rsidR="00410126" w:rsidRDefault="00410126" w:rsidP="00410126">
                            <w:r w:rsidRPr="00117F23">
                              <w:rPr>
                                <w:noProof/>
                              </w:rPr>
                              <w:drawing>
                                <wp:inline distT="0" distB="0" distL="0" distR="0" wp14:anchorId="67717C47" wp14:editId="07B99D91">
                                  <wp:extent cx="952500" cy="695325"/>
                                  <wp:effectExtent l="0" t="0" r="0" b="0"/>
                                  <wp:docPr id="137" name="Рисунок 216" descr="Картинки по запросу ребёнок лезет на гимнастическую ст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Картинки по запросу ребёнок лезет на гимнастическую стенку"/>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695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715355" id="Полилиния 217" o:spid="_x0000_s1029" style="position:absolute;margin-left:139.7pt;margin-top:9.2pt;width:143.7pt;height:105.65pt;rotation:180;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" adj="-11796480,,5400" path="al10800,10800@8@8@4@6,10800,10800,10800,10800@9@7l@30@31@17@18@24@25@15@16@32@33xe">
                <v:stroke joinstyle="miter"/>
                <v:formulas/>
                <v:path o:connecttype="custom" o:connectlocs="136985270,49050028;78277285,98099994;19569300,49050028;78277285,0" o:connectangles="0,0,0,0" textboxrect="@1,@1,@1,@1"/>
                <v:textbox style="mso-fit-shape-to-text:t">
                  <w:txbxContent>
                    <w:p w:rsidR="00410126" w:rsidRDefault="00410126" w:rsidP="00410126">
                      <w:r w:rsidRPr="00117F23">
                        <w:rPr>
                          <w:noProof/>
                        </w:rPr>
                        <w:drawing>
                          <wp:inline distT="0" distB="0" distL="0" distR="0" wp14:anchorId="67717C47" wp14:editId="07B99D91">
                            <wp:extent cx="952500" cy="695325"/>
                            <wp:effectExtent l="0" t="0" r="0" b="0"/>
                            <wp:docPr id="137" name="Рисунок 216" descr="Картинки по запросу ребёнок лезет на гимнастическую ст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Картинки по запросу ребёнок лезет на гимнастическую стенку"/>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695325"/>
                                    </a:xfrm>
                                    <a:prstGeom prst="rect">
                                      <a:avLst/>
                                    </a:prstGeom>
                                    <a:noFill/>
                                    <a:ln>
                                      <a:noFill/>
                                    </a:ln>
                                  </pic:spPr>
                                </pic:pic>
                              </a:graphicData>
                            </a:graphic>
                          </wp:inline>
                        </w:drawing>
                      </w:r>
                    </w:p>
                  </w:txbxContent>
                </v:textbox>
              </v:shape>
            </w:pict>
          </mc:Fallback>
        </mc:AlternateContent>
      </w:r>
      <w:r w:rsidR="00410126" w:rsidRPr="00410126">
        <w:rPr>
          <w:rFonts w:ascii="Calibri" w:hAnsi="Calibri" w:cs="Calibri"/>
          <w:noProof/>
          <w:sz w:val="22"/>
          <w:szCs w:val="22"/>
        </w:rPr>
        <mc:AlternateContent>
          <mc:Choice Requires="wps">
            <w:drawing>
              <wp:anchor distT="0" distB="0" distL="114300" distR="114300" simplePos="0" relativeHeight="251683840" behindDoc="0" locked="0" layoutInCell="1" allowOverlap="1" wp14:anchorId="10D8C0E7" wp14:editId="666D0E9F">
                <wp:simplePos x="0" y="0"/>
                <wp:positionH relativeFrom="column">
                  <wp:posOffset>3956685</wp:posOffset>
                </wp:positionH>
                <wp:positionV relativeFrom="paragraph">
                  <wp:posOffset>117475</wp:posOffset>
                </wp:positionV>
                <wp:extent cx="2146300" cy="1578610"/>
                <wp:effectExtent l="0" t="2540" r="0" b="0"/>
                <wp:wrapNone/>
                <wp:docPr id="97" name="Полилиния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46300" cy="157861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878013 w 21600"/>
                            <a:gd name="T5" fmla="*/ 789305 h 21600"/>
                            <a:gd name="T6" fmla="*/ 1073150 w 21600"/>
                            <a:gd name="T7" fmla="*/ 1578610 h 21600"/>
                            <a:gd name="T8" fmla="*/ 268288 w 21600"/>
                            <a:gd name="T9" fmla="*/ 789305 h 21600"/>
                            <a:gd name="T10" fmla="*/ 1073150 w 21600"/>
                            <a:gd name="T11" fmla="*/ 0 h 21600"/>
                            <a:gd name="T12" fmla="*/ 0 60000 65536"/>
                            <a:gd name="T13" fmla="*/ 0 60000 65536"/>
                            <a:gd name="T14" fmla="*/ 0 60000 65536"/>
                            <a:gd name="T15" fmla="*/ 0 60000 65536"/>
                            <a:gd name="T16" fmla="*/ 4500 w 21600"/>
                            <a:gd name="T17" fmla="*/ 4500 h 21600"/>
                            <a:gd name="T18" fmla="*/ 17100 w 21600"/>
                            <a:gd name="T19" fmla="*/ 17100 h 21600"/>
                          </a:gdLst>
                          <a:ahLst/>
                          <a:cxnLst>
                            <a:cxn ang="T12">
                              <a:pos x="T4" y="T5"/>
                            </a:cxn>
                            <a:cxn ang="T13">
                              <a:pos x="T6" y="T7"/>
                            </a:cxn>
                            <a:cxn ang="T14">
                              <a:pos x="T8" y="T9"/>
                            </a:cxn>
                            <a:cxn ang="T15">
                              <a:pos x="T10" y="T11"/>
                            </a:cxn>
                          </a:cxnLst>
                          <a:rect l="T16" t="T17" r="T18" b="T19"/>
                          <a:pathLst/>
                        </a:custGeom>
                        <a:solidFill>
                          <a:srgbClr val="FFFFFF"/>
                        </a:solidFill>
                        <a:ln w="9525">
                          <a:solidFill>
                            <a:srgbClr val="000000"/>
                          </a:solidFill>
                          <a:miter lim="800000"/>
                          <a:headEnd/>
                          <a:tailEnd/>
                        </a:ln>
                      </wps:spPr>
                      <wps:txbx>
                        <w:txbxContent>
                          <w:p w:rsidR="00410126" w:rsidRDefault="00410126" w:rsidP="00410126">
                            <w:pPr>
                              <w:jc w:val="center"/>
                            </w:pPr>
                            <w:r w:rsidRPr="00940DFE">
                              <w:rPr>
                                <w:b/>
                                <w:noProof/>
                              </w:rPr>
                              <w:drawing>
                                <wp:inline distT="0" distB="0" distL="0" distR="0" wp14:anchorId="6624D1C6" wp14:editId="2D9081FB">
                                  <wp:extent cx="304800" cy="352425"/>
                                  <wp:effectExtent l="0" t="0" r="0" b="0"/>
                                  <wp:docPr id="138" name="Рисунок 214" descr="Картинки по запросу подвижные игры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Картинки по запросу подвижные игры картинк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inline>
                              </w:drawing>
                            </w:r>
                            <w:r w:rsidRPr="00940DFE">
                              <w:rPr>
                                <w:b/>
                                <w:noProof/>
                              </w:rPr>
                              <w:drawing>
                                <wp:inline distT="0" distB="0" distL="0" distR="0" wp14:anchorId="1BD746FD" wp14:editId="2CCB125B">
                                  <wp:extent cx="247650" cy="161925"/>
                                  <wp:effectExtent l="0" t="0" r="0" b="0"/>
                                  <wp:docPr id="139"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117F23">
                              <w:rPr>
                                <w:noProof/>
                              </w:rPr>
                              <w:drawing>
                                <wp:inline distT="0" distB="0" distL="0" distR="0" wp14:anchorId="058BFA9D" wp14:editId="661A0C6F">
                                  <wp:extent cx="1047750" cy="571500"/>
                                  <wp:effectExtent l="0" t="0" r="0" b="0"/>
                                  <wp:docPr id="140" name="Рисунок 212" descr="Картинки по запросу ребёнок лезет на гимнастическую ст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Картинки по запросу ребёнок лезет на гимнастическую стенку"/>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8C0E7" id="Полилиния 215" o:spid="_x0000_s1030" style="position:absolute;margin-left:311.55pt;margin-top:9.25pt;width:169pt;height:124.3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" adj="-11796480,,5400" path="al10800,10800@8@8@4@6,10800,10800,10800,10800@9@7l@30@31@17@18@24@25@15@16@32@33xe">
                <v:stroke joinstyle="miter"/>
                <v:formulas/>
                <v:path o:connecttype="custom" o:connectlocs="186610153,57685406;106634345,115370812;26658636,57685406;106634345,0" o:connectangles="0,0,0,0" textboxrect="@1,@1,@1,@1"/>
                <v:textbox>
                  <w:txbxContent>
                    <w:p w:rsidR="00410126" w:rsidRDefault="00410126" w:rsidP="00410126">
                      <w:pPr>
                        <w:jc w:val="center"/>
                      </w:pPr>
                      <w:r w:rsidRPr="00940DFE">
                        <w:rPr>
                          <w:b/>
                          <w:noProof/>
                        </w:rPr>
                        <w:drawing>
                          <wp:inline distT="0" distB="0" distL="0" distR="0" wp14:anchorId="6624D1C6" wp14:editId="2D9081FB">
                            <wp:extent cx="304800" cy="352425"/>
                            <wp:effectExtent l="0" t="0" r="0" b="0"/>
                            <wp:docPr id="138" name="Рисунок 214" descr="Картинки по запросу подвижные игры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Картинки по запросу подвижные игры картинк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inline>
                        </w:drawing>
                      </w:r>
                      <w:r w:rsidRPr="00940DFE">
                        <w:rPr>
                          <w:b/>
                          <w:noProof/>
                        </w:rPr>
                        <w:drawing>
                          <wp:inline distT="0" distB="0" distL="0" distR="0" wp14:anchorId="1BD746FD" wp14:editId="2CCB125B">
                            <wp:extent cx="247650" cy="161925"/>
                            <wp:effectExtent l="0" t="0" r="0" b="0"/>
                            <wp:docPr id="139"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117F23">
                        <w:rPr>
                          <w:noProof/>
                        </w:rPr>
                        <w:drawing>
                          <wp:inline distT="0" distB="0" distL="0" distR="0" wp14:anchorId="058BFA9D" wp14:editId="661A0C6F">
                            <wp:extent cx="1047750" cy="571500"/>
                            <wp:effectExtent l="0" t="0" r="0" b="0"/>
                            <wp:docPr id="140" name="Рисунок 212" descr="Картинки по запросу ребёнок лезет на гимнастическую ст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Картинки по запросу ребёнок лезет на гимнастическую стенку"/>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a:ln>
                                      <a:noFill/>
                                    </a:ln>
                                  </pic:spPr>
                                </pic:pic>
                              </a:graphicData>
                            </a:graphic>
                          </wp:inline>
                        </w:drawing>
                      </w:r>
                    </w:p>
                  </w:txbxContent>
                </v:textbox>
              </v:shape>
            </w:pict>
          </mc:Fallback>
        </mc:AlternateContent>
      </w:r>
      <w:r w:rsidR="00410126" w:rsidRPr="00410126">
        <w:rPr>
          <w:rFonts w:ascii="Calibri" w:hAnsi="Calibri" w:cs="Calibri"/>
          <w:noProof/>
          <w:sz w:val="22"/>
          <w:szCs w:val="22"/>
        </w:rPr>
        <mc:AlternateContent>
          <mc:Choice Requires="wps">
            <w:drawing>
              <wp:anchor distT="0" distB="0" distL="114300" distR="114300" simplePos="0" relativeHeight="251681792" behindDoc="0" locked="0" layoutInCell="1" allowOverlap="1" wp14:anchorId="00D6C627" wp14:editId="4A7C7838">
                <wp:simplePos x="0" y="0"/>
                <wp:positionH relativeFrom="column">
                  <wp:posOffset>-451485</wp:posOffset>
                </wp:positionH>
                <wp:positionV relativeFrom="paragraph">
                  <wp:posOffset>104140</wp:posOffset>
                </wp:positionV>
                <wp:extent cx="1967865" cy="1581785"/>
                <wp:effectExtent l="0" t="0" r="3810" b="635"/>
                <wp:wrapNone/>
                <wp:docPr id="98" name="Полилиния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67865" cy="158178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728549 w 21600"/>
                            <a:gd name="T5" fmla="*/ 790893 h 21600"/>
                            <a:gd name="T6" fmla="*/ 987743 w 21600"/>
                            <a:gd name="T7" fmla="*/ 1581785 h 21600"/>
                            <a:gd name="T8" fmla="*/ 246936 w 21600"/>
                            <a:gd name="T9" fmla="*/ 790893 h 21600"/>
                            <a:gd name="T10" fmla="*/ 987743 w 21600"/>
                            <a:gd name="T11" fmla="*/ 0 h 21600"/>
                            <a:gd name="T12" fmla="*/ 0 60000 65536"/>
                            <a:gd name="T13" fmla="*/ 0 60000 65536"/>
                            <a:gd name="T14" fmla="*/ 0 60000 65536"/>
                            <a:gd name="T15" fmla="*/ 0 60000 65536"/>
                            <a:gd name="T16" fmla="*/ 4500 w 21600"/>
                            <a:gd name="T17" fmla="*/ 4500 h 21600"/>
                            <a:gd name="T18" fmla="*/ 17100 w 21600"/>
                            <a:gd name="T19" fmla="*/ 17100 h 21600"/>
                          </a:gdLst>
                          <a:ahLst/>
                          <a:cxnLst>
                            <a:cxn ang="T12">
                              <a:pos x="T4" y="T5"/>
                            </a:cxn>
                            <a:cxn ang="T13">
                              <a:pos x="T6" y="T7"/>
                            </a:cxn>
                            <a:cxn ang="T14">
                              <a:pos x="T8" y="T9"/>
                            </a:cxn>
                            <a:cxn ang="T15">
                              <a:pos x="T10" y="T11"/>
                            </a:cxn>
                          </a:cxnLst>
                          <a:rect l="T16" t="T17" r="T18" b="T19"/>
                          <a:pathLst/>
                        </a:custGeom>
                        <a:solidFill>
                          <a:srgbClr val="FFFFFF"/>
                        </a:solidFill>
                        <a:ln w="9525">
                          <a:solidFill>
                            <a:srgbClr val="000000"/>
                          </a:solidFill>
                          <a:miter lim="800000"/>
                          <a:headEnd/>
                          <a:tailEnd/>
                        </a:ln>
                      </wps:spPr>
                      <wps:txbx>
                        <w:txbxContent>
                          <w:p w:rsidR="00410126" w:rsidRDefault="00410126" w:rsidP="00410126">
                            <w:r w:rsidRPr="00117F23">
                              <w:rPr>
                                <w:noProof/>
                              </w:rPr>
                              <w:drawing>
                                <wp:inline distT="0" distB="0" distL="0" distR="0" wp14:anchorId="1F2281F5" wp14:editId="09E06348">
                                  <wp:extent cx="881743" cy="685800"/>
                                  <wp:effectExtent l="0" t="0" r="0" b="0"/>
                                  <wp:docPr id="141" name="Рисунок 210" descr="Картинки по запросу ребёнок лезет на гимнастическую ст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Картинки по запросу ребёнок лезет на гимнастическую стенку"/>
                                          <pic:cNvPicPr>
                                            <a:picLocks noChangeAspect="1" noChangeArrowheads="1"/>
                                          </pic:cNvPicPr>
                                        </pic:nvPicPr>
                                        <pic:blipFill>
                                          <a:blip r:embed="rId42">
                                            <a:extLst>
                                              <a:ext uri="{28A0092B-C50C-407E-A947-70E740481C1C}">
                                                <a14:useLocalDpi xmlns:a14="http://schemas.microsoft.com/office/drawing/2010/main" val="0"/>
                                              </a:ext>
                                            </a:extLst>
                                          </a:blip>
                                          <a:srcRect l="43799" b="513"/>
                                          <a:stretch>
                                            <a:fillRect/>
                                          </a:stretch>
                                        </pic:blipFill>
                                        <pic:spPr bwMode="auto">
                                          <a:xfrm>
                                            <a:off x="0" y="0"/>
                                            <a:ext cx="883582" cy="68723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6C627" id="Полилиния 211" o:spid="_x0000_s1031" style="position:absolute;margin-left:-35.55pt;margin-top:8.2pt;width:154.95pt;height:124.55pt;rotation:180;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" adj="-11796480,,5400" path="al10800,10800@8@8@4@6,10800,10800,10800,10800@9@7l@30@31@17@18@24@25@15@16@32@33xe">
                <v:stroke joinstyle="miter"/>
                <v:formulas/>
                <v:path o:connecttype="custom" o:connectlocs="157479217,57917717;89988189,115835360;22497070,57917717;89988189,0" o:connectangles="0,0,0,0" textboxrect="@1,@1,@1,@1"/>
                <v:textbox>
                  <w:txbxContent>
                    <w:p w:rsidR="00410126" w:rsidRDefault="00410126" w:rsidP="00410126">
                      <w:r w:rsidRPr="00117F23">
                        <w:rPr>
                          <w:noProof/>
                        </w:rPr>
                        <w:drawing>
                          <wp:inline distT="0" distB="0" distL="0" distR="0" wp14:anchorId="1F2281F5" wp14:editId="09E06348">
                            <wp:extent cx="881743" cy="685800"/>
                            <wp:effectExtent l="0" t="0" r="0" b="0"/>
                            <wp:docPr id="141" name="Рисунок 210" descr="Картинки по запросу ребёнок лезет на гимнастическую ст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Картинки по запросу ребёнок лезет на гимнастическую стенку"/>
                                    <pic:cNvPicPr>
                                      <a:picLocks noChangeAspect="1" noChangeArrowheads="1"/>
                                    </pic:cNvPicPr>
                                  </pic:nvPicPr>
                                  <pic:blipFill>
                                    <a:blip r:embed="rId42">
                                      <a:extLst>
                                        <a:ext uri="{28A0092B-C50C-407E-A947-70E740481C1C}">
                                          <a14:useLocalDpi xmlns:a14="http://schemas.microsoft.com/office/drawing/2010/main" val="0"/>
                                        </a:ext>
                                      </a:extLst>
                                    </a:blip>
                                    <a:srcRect l="43799" b="513"/>
                                    <a:stretch>
                                      <a:fillRect/>
                                    </a:stretch>
                                  </pic:blipFill>
                                  <pic:spPr bwMode="auto">
                                    <a:xfrm>
                                      <a:off x="0" y="0"/>
                                      <a:ext cx="883582" cy="687230"/>
                                    </a:xfrm>
                                    <a:prstGeom prst="rect">
                                      <a:avLst/>
                                    </a:prstGeom>
                                    <a:noFill/>
                                    <a:ln>
                                      <a:noFill/>
                                    </a:ln>
                                  </pic:spPr>
                                </pic:pic>
                              </a:graphicData>
                            </a:graphic>
                          </wp:inline>
                        </w:drawing>
                      </w:r>
                    </w:p>
                  </w:txbxContent>
                </v:textbox>
              </v:shape>
            </w:pict>
          </mc:Fallback>
        </mc:AlternateContent>
      </w:r>
    </w:p>
    <w:p w:rsidR="00410126" w:rsidRPr="00410126" w:rsidRDefault="00E00CED" w:rsidP="00410126">
      <w:pPr>
        <w:suppressAutoHyphens/>
        <w:rPr>
          <w:b/>
          <w:noProof/>
        </w:rPr>
      </w:pPr>
      <w:r>
        <w:rPr>
          <w:b/>
          <w:noProof/>
        </w:rPr>
        <w:t xml:space="preserve">                                                      </w:t>
      </w:r>
      <w:r>
        <w:rPr>
          <w:b/>
          <w:noProof/>
        </w:rPr>
        <w:drawing>
          <wp:inline distT="0" distB="0" distL="0" distR="0" wp14:anchorId="03400FF8" wp14:editId="4BB15C2F">
            <wp:extent cx="1420495" cy="1115695"/>
            <wp:effectExtent l="0" t="0" r="8255" b="825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0495" cy="1115695"/>
                    </a:xfrm>
                    <a:prstGeom prst="rect">
                      <a:avLst/>
                    </a:prstGeom>
                    <a:noFill/>
                  </pic:spPr>
                </pic:pic>
              </a:graphicData>
            </a:graphic>
          </wp:inline>
        </w:drawing>
      </w:r>
      <w:r>
        <w:rPr>
          <w:b/>
          <w:noProof/>
        </w:rPr>
        <w:t xml:space="preserve">                      </w:t>
      </w:r>
      <w:r>
        <w:rPr>
          <w:b/>
          <w:noProof/>
        </w:rPr>
        <w:drawing>
          <wp:inline distT="0" distB="0" distL="0" distR="0" wp14:anchorId="0BA15E9B">
            <wp:extent cx="1420495" cy="1115695"/>
            <wp:effectExtent l="0" t="0" r="8255" b="825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0495" cy="1115695"/>
                    </a:xfrm>
                    <a:prstGeom prst="rect">
                      <a:avLst/>
                    </a:prstGeom>
                    <a:noFill/>
                  </pic:spPr>
                </pic:pic>
              </a:graphicData>
            </a:graphic>
          </wp:inline>
        </w:drawing>
      </w:r>
      <w:r>
        <w:rPr>
          <w:b/>
          <w:noProof/>
        </w:rPr>
        <w:t xml:space="preserve"> </w:t>
      </w:r>
    </w:p>
    <w:p w:rsidR="00410126" w:rsidRPr="00410126" w:rsidRDefault="00410126" w:rsidP="00410126">
      <w:pPr>
        <w:suppressAutoHyphens/>
        <w:rPr>
          <w:b/>
          <w:noProof/>
        </w:rPr>
      </w:pPr>
    </w:p>
    <w:p w:rsidR="00410126" w:rsidRPr="00410126" w:rsidRDefault="00410126" w:rsidP="00410126">
      <w:pPr>
        <w:suppressAutoHyphens/>
        <w:rPr>
          <w:lang w:eastAsia="zh-CN"/>
        </w:rPr>
      </w:pPr>
      <w:r w:rsidRPr="00410126">
        <w:rPr>
          <w:b/>
          <w:noProof/>
        </w:rPr>
        <w:t>Спортивная деятельность</w:t>
      </w:r>
      <w:r w:rsidRPr="00410126">
        <w:rPr>
          <w:noProof/>
        </w:rPr>
        <w:t>(</w:t>
      </w:r>
      <w:r w:rsidRPr="00410126">
        <w:rPr>
          <w:lang w:eastAsia="zh-CN"/>
        </w:rPr>
        <w:t>умеет оценивать</w:t>
      </w:r>
      <w:r w:rsidRPr="00410126">
        <w:rPr>
          <w:noProof/>
        </w:rPr>
        <w:t xml:space="preserve"> свои действия и действия  своих сверстников</w:t>
      </w:r>
      <w:r w:rsidRPr="00410126">
        <w:rPr>
          <w:lang w:eastAsia="zh-CN"/>
        </w:rPr>
        <w:t>, стремится получать новые знания, способен планировать свои действия, направленные на достижение конкретной цели).</w:t>
      </w:r>
    </w:p>
    <w:p w:rsidR="00410126" w:rsidRPr="00410126" w:rsidRDefault="00410126" w:rsidP="00410126">
      <w:pPr>
        <w:suppressAutoHyphens/>
        <w:rPr>
          <w:b/>
          <w:lang w:eastAsia="zh-CN"/>
        </w:rPr>
      </w:pPr>
      <w:r w:rsidRPr="00410126">
        <w:rPr>
          <w:noProof/>
        </w:rPr>
        <mc:AlternateContent>
          <mc:Choice Requires="wps">
            <w:drawing>
              <wp:anchor distT="0" distB="0" distL="114300" distR="114300" simplePos="0" relativeHeight="251686912" behindDoc="0" locked="0" layoutInCell="1" allowOverlap="1" wp14:anchorId="3E39D210" wp14:editId="4B3C94F7">
                <wp:simplePos x="0" y="0"/>
                <wp:positionH relativeFrom="column">
                  <wp:posOffset>4020820</wp:posOffset>
                </wp:positionH>
                <wp:positionV relativeFrom="paragraph">
                  <wp:posOffset>58420</wp:posOffset>
                </wp:positionV>
                <wp:extent cx="2077720" cy="2205355"/>
                <wp:effectExtent l="12382" t="25718" r="11113" b="11112"/>
                <wp:wrapNone/>
                <wp:docPr id="99" name="Овал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77720" cy="2205355"/>
                        </a:xfrm>
                        <a:prstGeom prst="ellipse">
                          <a:avLst/>
                        </a:prstGeom>
                        <a:solidFill>
                          <a:srgbClr val="FFFFFF"/>
                        </a:solidFill>
                        <a:ln w="28575">
                          <a:solidFill>
                            <a:srgbClr val="00B050"/>
                          </a:solidFill>
                          <a:round/>
                          <a:headEnd/>
                          <a:tailEnd/>
                        </a:ln>
                      </wps:spPr>
                      <wps:txbx>
                        <w:txbxContent>
                          <w:p w:rsidR="00410126" w:rsidRDefault="00410126" w:rsidP="00410126">
                            <w:pPr>
                              <w:jc w:val="center"/>
                            </w:pPr>
                            <w:r w:rsidRPr="00117F23">
                              <w:rPr>
                                <w:noProof/>
                              </w:rPr>
                              <w:drawing>
                                <wp:inline distT="0" distB="0" distL="0" distR="0" wp14:anchorId="07301E31" wp14:editId="5C02FC11">
                                  <wp:extent cx="1400175" cy="923925"/>
                                  <wp:effectExtent l="0" t="0" r="0" b="0"/>
                                  <wp:docPr id="119" name="Рисунок 208" descr="Картинки по запросу ребёнок судит соревн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Картинки по запросу ребёнок судит соревнования"/>
                                          <pic:cNvPicPr>
                                            <a:picLocks noChangeAspect="1" noChangeArrowheads="1"/>
                                          </pic:cNvPicPr>
                                        </pic:nvPicPr>
                                        <pic:blipFill>
                                          <a:blip r:embed="rId44">
                                            <a:extLst>
                                              <a:ext uri="{28A0092B-C50C-407E-A947-70E740481C1C}">
                                                <a14:useLocalDpi xmlns:a14="http://schemas.microsoft.com/office/drawing/2010/main" val="0"/>
                                              </a:ext>
                                            </a:extLst>
                                          </a:blip>
                                          <a:srcRect l="1601" t="545" b="7788"/>
                                          <a:stretch>
                                            <a:fillRect/>
                                          </a:stretch>
                                        </pic:blipFill>
                                        <pic:spPr bwMode="auto">
                                          <a:xfrm>
                                            <a:off x="0" y="0"/>
                                            <a:ext cx="1400175" cy="923925"/>
                                          </a:xfrm>
                                          <a:prstGeom prst="rect">
                                            <a:avLst/>
                                          </a:prstGeom>
                                          <a:noFill/>
                                          <a:ln>
                                            <a:noFill/>
                                          </a:ln>
                                        </pic:spPr>
                                      </pic:pic>
                                    </a:graphicData>
                                  </a:graphic>
                                </wp:inline>
                              </w:drawing>
                            </w:r>
                            <w:r w:rsidRPr="00117F23">
                              <w:rPr>
                                <w:noProof/>
                              </w:rPr>
                              <w:drawing>
                                <wp:inline distT="0" distB="0" distL="0" distR="0" wp14:anchorId="798CEFD7" wp14:editId="2ED9F8E0">
                                  <wp:extent cx="1304925" cy="476250"/>
                                  <wp:effectExtent l="0" t="0" r="0" b="0"/>
                                  <wp:docPr id="120" name="Рисунок 207" descr="Картинки по запросу ребёнок свистит в сви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Картинки по запросу ребёнок свистит в свисток"/>
                                          <pic:cNvPicPr>
                                            <a:picLocks noChangeAspect="1" noChangeArrowheads="1"/>
                                          </pic:cNvPicPr>
                                        </pic:nvPicPr>
                                        <pic:blipFill>
                                          <a:blip r:embed="rId45">
                                            <a:extLst>
                                              <a:ext uri="{28A0092B-C50C-407E-A947-70E740481C1C}">
                                                <a14:useLocalDpi xmlns:a14="http://schemas.microsoft.com/office/drawing/2010/main" val="0"/>
                                              </a:ext>
                                            </a:extLst>
                                          </a:blip>
                                          <a:srcRect b="9210"/>
                                          <a:stretch>
                                            <a:fillRect/>
                                          </a:stretch>
                                        </pic:blipFill>
                                        <pic:spPr bwMode="auto">
                                          <a:xfrm>
                                            <a:off x="0" y="0"/>
                                            <a:ext cx="1304925" cy="476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39D210" id="Овал 209" o:spid="_x0000_s1032" style="position:absolute;margin-left:316.6pt;margin-top:4.6pt;width:163.6pt;height:173.6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" strokecolor="#00b050" strokeweight="2.25pt">
                <v:textbox>
                  <w:txbxContent>
                    <w:p w:rsidR="00410126" w:rsidRDefault="00410126" w:rsidP="00410126">
                      <w:pPr>
                        <w:jc w:val="center"/>
                      </w:pPr>
                      <w:r w:rsidRPr="00117F23">
                        <w:rPr>
                          <w:noProof/>
                        </w:rPr>
                        <w:drawing>
                          <wp:inline distT="0" distB="0" distL="0" distR="0" wp14:anchorId="07301E31" wp14:editId="5C02FC11">
                            <wp:extent cx="1400175" cy="923925"/>
                            <wp:effectExtent l="0" t="0" r="0" b="0"/>
                            <wp:docPr id="119" name="Рисунок 208" descr="Картинки по запросу ребёнок судит соревн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Картинки по запросу ребёнок судит соревнования"/>
                                    <pic:cNvPicPr>
                                      <a:picLocks noChangeAspect="1" noChangeArrowheads="1"/>
                                    </pic:cNvPicPr>
                                  </pic:nvPicPr>
                                  <pic:blipFill>
                                    <a:blip r:embed="rId44">
                                      <a:extLst>
                                        <a:ext uri="{28A0092B-C50C-407E-A947-70E740481C1C}">
                                          <a14:useLocalDpi xmlns:a14="http://schemas.microsoft.com/office/drawing/2010/main" val="0"/>
                                        </a:ext>
                                      </a:extLst>
                                    </a:blip>
                                    <a:srcRect l="1601" t="545" b="7788"/>
                                    <a:stretch>
                                      <a:fillRect/>
                                    </a:stretch>
                                  </pic:blipFill>
                                  <pic:spPr bwMode="auto">
                                    <a:xfrm>
                                      <a:off x="0" y="0"/>
                                      <a:ext cx="1400175" cy="923925"/>
                                    </a:xfrm>
                                    <a:prstGeom prst="rect">
                                      <a:avLst/>
                                    </a:prstGeom>
                                    <a:noFill/>
                                    <a:ln>
                                      <a:noFill/>
                                    </a:ln>
                                  </pic:spPr>
                                </pic:pic>
                              </a:graphicData>
                            </a:graphic>
                          </wp:inline>
                        </w:drawing>
                      </w:r>
                      <w:r w:rsidRPr="00117F23">
                        <w:rPr>
                          <w:noProof/>
                        </w:rPr>
                        <w:drawing>
                          <wp:inline distT="0" distB="0" distL="0" distR="0" wp14:anchorId="798CEFD7" wp14:editId="2ED9F8E0">
                            <wp:extent cx="1304925" cy="476250"/>
                            <wp:effectExtent l="0" t="0" r="0" b="0"/>
                            <wp:docPr id="120" name="Рисунок 207" descr="Картинки по запросу ребёнок свистит в сви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Картинки по запросу ребёнок свистит в свисток"/>
                                    <pic:cNvPicPr>
                                      <a:picLocks noChangeAspect="1" noChangeArrowheads="1"/>
                                    </pic:cNvPicPr>
                                  </pic:nvPicPr>
                                  <pic:blipFill>
                                    <a:blip r:embed="rId45">
                                      <a:extLst>
                                        <a:ext uri="{28A0092B-C50C-407E-A947-70E740481C1C}">
                                          <a14:useLocalDpi xmlns:a14="http://schemas.microsoft.com/office/drawing/2010/main" val="0"/>
                                        </a:ext>
                                      </a:extLst>
                                    </a:blip>
                                    <a:srcRect b="9210"/>
                                    <a:stretch>
                                      <a:fillRect/>
                                    </a:stretch>
                                  </pic:blipFill>
                                  <pic:spPr bwMode="auto">
                                    <a:xfrm>
                                      <a:off x="0" y="0"/>
                                      <a:ext cx="1304925" cy="476250"/>
                                    </a:xfrm>
                                    <a:prstGeom prst="rect">
                                      <a:avLst/>
                                    </a:prstGeom>
                                    <a:noFill/>
                                    <a:ln>
                                      <a:noFill/>
                                    </a:ln>
                                  </pic:spPr>
                                </pic:pic>
                              </a:graphicData>
                            </a:graphic>
                          </wp:inline>
                        </w:drawing>
                      </w:r>
                    </w:p>
                  </w:txbxContent>
                </v:textbox>
              </v:oval>
            </w:pict>
          </mc:Fallback>
        </mc:AlternateContent>
      </w:r>
      <w:r w:rsidRPr="00410126">
        <w:rPr>
          <w:noProof/>
        </w:rPr>
        <mc:AlternateContent>
          <mc:Choice Requires="wps">
            <w:drawing>
              <wp:anchor distT="0" distB="0" distL="114300" distR="114300" simplePos="0" relativeHeight="251684864" behindDoc="0" locked="0" layoutInCell="1" allowOverlap="1" wp14:anchorId="6E2BA9CF" wp14:editId="1C1E617D">
                <wp:simplePos x="0" y="0"/>
                <wp:positionH relativeFrom="column">
                  <wp:posOffset>-615315</wp:posOffset>
                </wp:positionH>
                <wp:positionV relativeFrom="paragraph">
                  <wp:posOffset>84455</wp:posOffset>
                </wp:positionV>
                <wp:extent cx="2026285" cy="2205990"/>
                <wp:effectExtent l="24448" t="13652" r="17462" b="17463"/>
                <wp:wrapNone/>
                <wp:docPr id="100" name="Овал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26285" cy="2205990"/>
                        </a:xfrm>
                        <a:prstGeom prst="ellipse">
                          <a:avLst/>
                        </a:prstGeom>
                        <a:solidFill>
                          <a:srgbClr val="FFFFFF"/>
                        </a:solidFill>
                        <a:ln w="28575">
                          <a:solidFill>
                            <a:srgbClr val="00B050"/>
                          </a:solidFill>
                          <a:round/>
                          <a:headEnd/>
                          <a:tailEnd/>
                        </a:ln>
                      </wps:spPr>
                      <wps:txbx>
                        <w:txbxContent>
                          <w:p w:rsidR="00410126" w:rsidRDefault="00410126" w:rsidP="00410126">
                            <w:r w:rsidRPr="00117F23">
                              <w:rPr>
                                <w:noProof/>
                              </w:rPr>
                              <w:drawing>
                                <wp:inline distT="0" distB="0" distL="0" distR="0" wp14:anchorId="62538427" wp14:editId="3901AEA0">
                                  <wp:extent cx="1285875" cy="1295400"/>
                                  <wp:effectExtent l="0" t="0" r="9525" b="0"/>
                                  <wp:docPr id="121" name="Рисунок 205" descr="Картинки по запросу дети играют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Картинки по запросу дети играют клипарт"/>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5875"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2BA9CF" id="Овал 206" o:spid="_x0000_s1033" style="position:absolute;margin-left:-48.45pt;margin-top:6.65pt;width:159.55pt;height:173.7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" strokecolor="#00b050" strokeweight="2.25pt">
                <v:textbox>
                  <w:txbxContent>
                    <w:p w:rsidR="00410126" w:rsidRDefault="00410126" w:rsidP="00410126">
                      <w:r w:rsidRPr="00117F23">
                        <w:rPr>
                          <w:noProof/>
                        </w:rPr>
                        <w:drawing>
                          <wp:inline distT="0" distB="0" distL="0" distR="0" wp14:anchorId="62538427" wp14:editId="3901AEA0">
                            <wp:extent cx="1285875" cy="1295400"/>
                            <wp:effectExtent l="0" t="0" r="9525" b="0"/>
                            <wp:docPr id="121" name="Рисунок 205" descr="Картинки по запросу дети играют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Картинки по запросу дети играют клипарт"/>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5875" cy="1295400"/>
                                    </a:xfrm>
                                    <a:prstGeom prst="rect">
                                      <a:avLst/>
                                    </a:prstGeom>
                                    <a:noFill/>
                                    <a:ln>
                                      <a:noFill/>
                                    </a:ln>
                                  </pic:spPr>
                                </pic:pic>
                              </a:graphicData>
                            </a:graphic>
                          </wp:inline>
                        </w:drawing>
                      </w:r>
                    </w:p>
                  </w:txbxContent>
                </v:textbox>
              </v:oval>
            </w:pict>
          </mc:Fallback>
        </mc:AlternateContent>
      </w:r>
      <w:r w:rsidRPr="00410126">
        <w:rPr>
          <w:noProof/>
        </w:rPr>
        <mc:AlternateContent>
          <mc:Choice Requires="wps">
            <w:drawing>
              <wp:anchor distT="0" distB="0" distL="114300" distR="114300" simplePos="0" relativeHeight="251685888" behindDoc="0" locked="0" layoutInCell="1" allowOverlap="1" wp14:anchorId="548EB27B" wp14:editId="0161E9C3">
                <wp:simplePos x="0" y="0"/>
                <wp:positionH relativeFrom="column">
                  <wp:posOffset>1773555</wp:posOffset>
                </wp:positionH>
                <wp:positionV relativeFrom="paragraph">
                  <wp:posOffset>58420</wp:posOffset>
                </wp:positionV>
                <wp:extent cx="2088515" cy="2195830"/>
                <wp:effectExtent l="22543" t="15557" r="10477" b="10478"/>
                <wp:wrapNone/>
                <wp:docPr id="101" name="Овал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88515" cy="2195830"/>
                        </a:xfrm>
                        <a:prstGeom prst="ellipse">
                          <a:avLst/>
                        </a:prstGeom>
                        <a:solidFill>
                          <a:srgbClr val="FFFFFF"/>
                        </a:solidFill>
                        <a:ln w="38100">
                          <a:solidFill>
                            <a:srgbClr val="00B050"/>
                          </a:solidFill>
                          <a:round/>
                          <a:headEnd/>
                          <a:tailEnd/>
                        </a:ln>
                      </wps:spPr>
                      <wps:txbx>
                        <w:txbxContent>
                          <w:p w:rsidR="00410126" w:rsidRDefault="00410126" w:rsidP="00410126">
                            <w:r w:rsidRPr="00117F23">
                              <w:rPr>
                                <w:noProof/>
                              </w:rPr>
                              <w:drawing>
                                <wp:inline distT="0" distB="0" distL="0" distR="0" wp14:anchorId="23D510F6" wp14:editId="3FF863C4">
                                  <wp:extent cx="1628775" cy="1314450"/>
                                  <wp:effectExtent l="0" t="0" r="9525" b="0"/>
                                  <wp:docPr id="122" name="Рисунок 203" descr="Картинки по запросу дети играют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Картинки по запросу дети играют клипарт"/>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8775" cy="1314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8EB27B" id="Овал 204" o:spid="_x0000_s1034" style="position:absolute;margin-left:139.65pt;margin-top:4.6pt;width:164.45pt;height:172.9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" strokecolor="#00b050" strokeweight="3pt">
                <v:textbox>
                  <w:txbxContent>
                    <w:p w:rsidR="00410126" w:rsidRDefault="00410126" w:rsidP="00410126">
                      <w:r w:rsidRPr="00117F23">
                        <w:rPr>
                          <w:noProof/>
                        </w:rPr>
                        <w:drawing>
                          <wp:inline distT="0" distB="0" distL="0" distR="0" wp14:anchorId="23D510F6" wp14:editId="3FF863C4">
                            <wp:extent cx="1628775" cy="1314450"/>
                            <wp:effectExtent l="0" t="0" r="9525" b="0"/>
                            <wp:docPr id="122" name="Рисунок 203" descr="Картинки по запросу дети играют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Картинки по запросу дети играют клипарт"/>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8775" cy="1314450"/>
                                    </a:xfrm>
                                    <a:prstGeom prst="rect">
                                      <a:avLst/>
                                    </a:prstGeom>
                                    <a:noFill/>
                                    <a:ln>
                                      <a:noFill/>
                                    </a:ln>
                                  </pic:spPr>
                                </pic:pic>
                              </a:graphicData>
                            </a:graphic>
                          </wp:inline>
                        </w:drawing>
                      </w:r>
                    </w:p>
                  </w:txbxContent>
                </v:textbox>
              </v:oval>
            </w:pict>
          </mc:Fallback>
        </mc:AlternateContent>
      </w:r>
    </w:p>
    <w:p w:rsidR="00410126" w:rsidRPr="00410126" w:rsidRDefault="00410126" w:rsidP="00410126">
      <w:pPr>
        <w:suppressAutoHyphens/>
        <w:rPr>
          <w:b/>
          <w:lang w:eastAsia="zh-CN"/>
        </w:rPr>
      </w:pPr>
    </w:p>
    <w:p w:rsidR="00410126" w:rsidRPr="00410126" w:rsidRDefault="00410126" w:rsidP="00410126">
      <w:pPr>
        <w:suppressAutoHyphens/>
        <w:rPr>
          <w:b/>
          <w:lang w:eastAsia="zh-CN"/>
        </w:rPr>
      </w:pPr>
    </w:p>
    <w:p w:rsidR="00410126" w:rsidRPr="00410126" w:rsidRDefault="00410126" w:rsidP="00410126">
      <w:pPr>
        <w:suppressAutoHyphens/>
        <w:rPr>
          <w:b/>
          <w:lang w:eastAsia="zh-CN"/>
        </w:rPr>
      </w:pPr>
    </w:p>
    <w:p w:rsidR="00410126" w:rsidRPr="00410126" w:rsidRDefault="00410126" w:rsidP="00410126">
      <w:pPr>
        <w:suppressAutoHyphens/>
        <w:rPr>
          <w:b/>
          <w:lang w:eastAsia="zh-CN"/>
        </w:rPr>
      </w:pPr>
    </w:p>
    <w:p w:rsidR="00410126" w:rsidRPr="00410126" w:rsidRDefault="00410126" w:rsidP="00410126">
      <w:pPr>
        <w:suppressAutoHyphens/>
        <w:rPr>
          <w:b/>
          <w:lang w:eastAsia="zh-CN"/>
        </w:rPr>
      </w:pPr>
    </w:p>
    <w:p w:rsidR="00410126" w:rsidRPr="00410126" w:rsidRDefault="00410126" w:rsidP="00410126">
      <w:pPr>
        <w:suppressAutoHyphens/>
        <w:rPr>
          <w:b/>
          <w:lang w:eastAsia="zh-CN"/>
        </w:rPr>
      </w:pPr>
    </w:p>
    <w:p w:rsidR="00410126" w:rsidRPr="00410126" w:rsidRDefault="00410126" w:rsidP="00410126">
      <w:pPr>
        <w:suppressAutoHyphens/>
        <w:rPr>
          <w:b/>
          <w:lang w:eastAsia="zh-CN"/>
        </w:rPr>
      </w:pPr>
    </w:p>
    <w:p w:rsidR="00410126" w:rsidRPr="00410126" w:rsidRDefault="00410126" w:rsidP="00410126">
      <w:pPr>
        <w:suppressAutoHyphens/>
        <w:rPr>
          <w:b/>
          <w:lang w:eastAsia="zh-CN"/>
        </w:rPr>
      </w:pPr>
    </w:p>
    <w:p w:rsidR="00410126" w:rsidRPr="00410126" w:rsidRDefault="00410126" w:rsidP="00410126">
      <w:pPr>
        <w:suppressAutoHyphens/>
        <w:rPr>
          <w:b/>
          <w:lang w:eastAsia="zh-CN"/>
        </w:rPr>
      </w:pPr>
    </w:p>
    <w:p w:rsidR="00410126" w:rsidRPr="00410126" w:rsidRDefault="00410126" w:rsidP="00410126">
      <w:pPr>
        <w:suppressAutoHyphens/>
        <w:rPr>
          <w:b/>
          <w:lang w:eastAsia="zh-CN"/>
        </w:rPr>
      </w:pPr>
    </w:p>
    <w:p w:rsidR="00410126" w:rsidRPr="00410126" w:rsidRDefault="00410126" w:rsidP="00410126">
      <w:pPr>
        <w:suppressAutoHyphens/>
        <w:rPr>
          <w:b/>
          <w:lang w:eastAsia="zh-CN"/>
        </w:rPr>
      </w:pPr>
    </w:p>
    <w:p w:rsidR="00410126" w:rsidRPr="00410126" w:rsidRDefault="00410126" w:rsidP="00410126">
      <w:pPr>
        <w:suppressAutoHyphens/>
        <w:rPr>
          <w:b/>
          <w:lang w:eastAsia="zh-CN"/>
        </w:rPr>
      </w:pPr>
    </w:p>
    <w:p w:rsidR="00410126" w:rsidRPr="00410126" w:rsidRDefault="00410126" w:rsidP="00410126">
      <w:pPr>
        <w:suppressAutoHyphens/>
        <w:rPr>
          <w:b/>
          <w:lang w:eastAsia="zh-CN"/>
        </w:rPr>
      </w:pPr>
    </w:p>
    <w:p w:rsidR="00410126" w:rsidRPr="00410126" w:rsidRDefault="00410126" w:rsidP="00410126">
      <w:pPr>
        <w:suppressAutoHyphens/>
        <w:rPr>
          <w:b/>
          <w:lang w:eastAsia="zh-CN"/>
        </w:rPr>
      </w:pPr>
    </w:p>
    <w:p w:rsidR="00410126" w:rsidRPr="00410126" w:rsidRDefault="00410126" w:rsidP="00410126">
      <w:pPr>
        <w:suppressAutoHyphens/>
        <w:rPr>
          <w:b/>
          <w:lang w:eastAsia="zh-CN"/>
        </w:rPr>
      </w:pPr>
    </w:p>
    <w:p w:rsidR="00410126" w:rsidRPr="00410126" w:rsidRDefault="00410126" w:rsidP="00410126">
      <w:pPr>
        <w:suppressAutoHyphens/>
        <w:rPr>
          <w:b/>
          <w:lang w:eastAsia="zh-CN"/>
        </w:rPr>
      </w:pPr>
    </w:p>
    <w:p w:rsidR="00410126" w:rsidRDefault="00410126" w:rsidP="00410126">
      <w:pPr>
        <w:suppressAutoHyphens/>
        <w:rPr>
          <w:b/>
          <w:lang w:eastAsia="zh-CN"/>
        </w:rPr>
      </w:pPr>
    </w:p>
    <w:p w:rsidR="00E00CED" w:rsidRPr="00410126" w:rsidRDefault="00E00CED" w:rsidP="00410126">
      <w:pPr>
        <w:suppressAutoHyphens/>
        <w:rPr>
          <w:b/>
          <w:lang w:eastAsia="zh-CN"/>
        </w:rPr>
      </w:pPr>
    </w:p>
    <w:p w:rsidR="00410126" w:rsidRPr="00410126" w:rsidRDefault="00410126" w:rsidP="00410126">
      <w:pPr>
        <w:suppressAutoHyphens/>
        <w:jc w:val="center"/>
        <w:rPr>
          <w:b/>
        </w:rPr>
      </w:pPr>
      <w:r w:rsidRPr="00410126">
        <w:rPr>
          <w:b/>
          <w:lang w:eastAsia="zh-CN"/>
        </w:rPr>
        <w:lastRenderedPageBreak/>
        <w:t xml:space="preserve">Вопросы мониторинга </w:t>
      </w:r>
      <w:r w:rsidRPr="00410126">
        <w:rPr>
          <w:b/>
        </w:rPr>
        <w:t>обучающихся в направлении личностного развития.</w:t>
      </w:r>
    </w:p>
    <w:p w:rsidR="00410126" w:rsidRPr="00410126" w:rsidRDefault="00410126" w:rsidP="00410126">
      <w:pPr>
        <w:suppressAutoHyphens/>
        <w:rPr>
          <w:lang w:eastAsia="zh-CN"/>
        </w:rPr>
      </w:pPr>
      <w:r w:rsidRPr="00410126">
        <w:rPr>
          <w:b/>
          <w:lang w:eastAsia="zh-CN"/>
        </w:rPr>
        <w:t>Двигательная деятельность</w:t>
      </w:r>
      <w:r w:rsidRPr="00410126">
        <w:rPr>
          <w:lang w:eastAsia="zh-CN"/>
        </w:rPr>
        <w:t xml:space="preserve"> (прямоугольник). </w:t>
      </w:r>
    </w:p>
    <w:p w:rsidR="00410126" w:rsidRPr="00410126" w:rsidRDefault="00410126" w:rsidP="00410126">
      <w:pPr>
        <w:suppressAutoHyphens/>
        <w:rPr>
          <w:lang w:eastAsia="zh-CN"/>
        </w:rPr>
      </w:pPr>
      <w:r w:rsidRPr="00410126">
        <w:rPr>
          <w:lang w:eastAsia="zh-CN"/>
        </w:rPr>
        <w:t>1.Вы очень много играете в компьютер и совсем мало гуляете на улице?</w:t>
      </w:r>
    </w:p>
    <w:p w:rsidR="00410126" w:rsidRPr="00410126" w:rsidRDefault="00410126" w:rsidP="00410126">
      <w:pPr>
        <w:suppressAutoHyphens/>
        <w:rPr>
          <w:lang w:eastAsia="zh-CN"/>
        </w:rPr>
      </w:pPr>
      <w:r w:rsidRPr="00410126">
        <w:rPr>
          <w:lang w:eastAsia="zh-CN"/>
        </w:rPr>
        <w:t>2. Вы равное количество времени играете в компьютер и гуляете и играете на улице?</w:t>
      </w:r>
    </w:p>
    <w:p w:rsidR="00410126" w:rsidRPr="00410126" w:rsidRDefault="00410126" w:rsidP="00410126">
      <w:pPr>
        <w:suppressAutoHyphens/>
        <w:rPr>
          <w:lang w:eastAsia="zh-CN"/>
        </w:rPr>
      </w:pPr>
      <w:r w:rsidRPr="00410126">
        <w:rPr>
          <w:lang w:eastAsia="zh-CN"/>
        </w:rPr>
        <w:t>3. Вы мало играете в компьютер и очень много играете и гуляете на улице?</w:t>
      </w:r>
    </w:p>
    <w:p w:rsidR="00410126" w:rsidRPr="00410126" w:rsidRDefault="00410126" w:rsidP="00410126">
      <w:pPr>
        <w:suppressAutoHyphens/>
        <w:rPr>
          <w:lang w:eastAsia="zh-CN"/>
        </w:rPr>
      </w:pPr>
      <w:r w:rsidRPr="00410126">
        <w:rPr>
          <w:b/>
          <w:noProof/>
        </w:rPr>
        <w:t>Игровая деятельность</w:t>
      </w:r>
      <w:r w:rsidRPr="00410126">
        <w:rPr>
          <w:noProof/>
        </w:rPr>
        <w:t>(трапеция).</w:t>
      </w:r>
    </w:p>
    <w:p w:rsidR="00410126" w:rsidRPr="00410126" w:rsidRDefault="00410126" w:rsidP="00410126">
      <w:pPr>
        <w:suppressAutoHyphens/>
      </w:pPr>
      <w:r w:rsidRPr="00410126">
        <w:t>1.Вы будете играть один в то время, когда ваши друзья играют в подвижные игры.</w:t>
      </w:r>
    </w:p>
    <w:p w:rsidR="00410126" w:rsidRPr="00410126" w:rsidRDefault="00410126" w:rsidP="00410126">
      <w:pPr>
        <w:suppressAutoHyphens/>
      </w:pPr>
      <w:r w:rsidRPr="00410126">
        <w:t>2.Вы будете играть вместе со своими друзьям в подвижные игры.</w:t>
      </w:r>
    </w:p>
    <w:p w:rsidR="00410126" w:rsidRPr="00410126" w:rsidRDefault="00410126" w:rsidP="00410126">
      <w:pPr>
        <w:suppressAutoHyphens/>
      </w:pPr>
      <w:r w:rsidRPr="00410126">
        <w:t>3.Вы придумаете и проведёте со своими друзьями в подвижную игру.</w:t>
      </w:r>
    </w:p>
    <w:p w:rsidR="00410126" w:rsidRPr="00410126" w:rsidRDefault="00410126" w:rsidP="00410126">
      <w:pPr>
        <w:suppressAutoHyphens/>
        <w:rPr>
          <w:noProof/>
        </w:rPr>
      </w:pPr>
      <w:r w:rsidRPr="00410126">
        <w:rPr>
          <w:b/>
          <w:noProof/>
        </w:rPr>
        <w:t>Спортивная деятельность</w:t>
      </w:r>
      <w:r w:rsidRPr="00410126">
        <w:rPr>
          <w:noProof/>
        </w:rPr>
        <w:t xml:space="preserve">(круг). </w:t>
      </w:r>
    </w:p>
    <w:p w:rsidR="00410126" w:rsidRPr="00410126" w:rsidRDefault="00410126" w:rsidP="00410126">
      <w:pPr>
        <w:suppressAutoHyphens/>
        <w:rPr>
          <w:noProof/>
        </w:rPr>
      </w:pPr>
      <w:r w:rsidRPr="00410126">
        <w:rPr>
          <w:noProof/>
        </w:rPr>
        <w:t>1.Вы не очень любите заниматься спортом, вам больше нравиться петь, рисовать, лепить,конструировать.</w:t>
      </w:r>
    </w:p>
    <w:p w:rsidR="00410126" w:rsidRPr="00410126" w:rsidRDefault="00410126" w:rsidP="00410126">
      <w:pPr>
        <w:suppressAutoHyphens/>
        <w:rPr>
          <w:noProof/>
        </w:rPr>
      </w:pPr>
      <w:r w:rsidRPr="00410126">
        <w:rPr>
          <w:noProof/>
        </w:rPr>
        <w:t>2.Вы  любете ходить на физкультуру, спортивные мероприятия  и праздники в детском саду.</w:t>
      </w:r>
    </w:p>
    <w:p w:rsidR="00410126" w:rsidRPr="00410126" w:rsidRDefault="00410126" w:rsidP="00410126">
      <w:pPr>
        <w:suppressAutoHyphens/>
        <w:rPr>
          <w:noProof/>
        </w:rPr>
      </w:pPr>
      <w:r w:rsidRPr="00410126">
        <w:rPr>
          <w:noProof/>
        </w:rPr>
        <w:t>3. Вы занимаетесь в спортивной секции с удовольствием ходите на тренировки, учавствуте в соревнованиях.</w:t>
      </w:r>
    </w:p>
    <w:p w:rsidR="00410126" w:rsidRPr="00410126" w:rsidRDefault="00410126" w:rsidP="00410126">
      <w:pPr>
        <w:suppressAutoHyphens/>
        <w:jc w:val="center"/>
        <w:rPr>
          <w:b/>
          <w:sz w:val="28"/>
          <w:szCs w:val="28"/>
          <w:lang w:eastAsia="zh-CN"/>
        </w:rPr>
      </w:pPr>
    </w:p>
    <w:p w:rsidR="00410126" w:rsidRPr="00410126" w:rsidRDefault="00410126" w:rsidP="00410126">
      <w:pPr>
        <w:suppressAutoHyphens/>
        <w:jc w:val="center"/>
        <w:rPr>
          <w:b/>
        </w:rPr>
      </w:pPr>
      <w:r w:rsidRPr="00410126">
        <w:rPr>
          <w:b/>
          <w:lang w:eastAsia="zh-CN"/>
        </w:rPr>
        <w:t xml:space="preserve">Оценка мониторинга </w:t>
      </w:r>
      <w:r w:rsidRPr="00410126">
        <w:rPr>
          <w:b/>
        </w:rPr>
        <w:t>обучающихся в направлении личностного развития.</w:t>
      </w:r>
    </w:p>
    <w:p w:rsidR="00410126" w:rsidRPr="00410126" w:rsidRDefault="00410126" w:rsidP="00410126">
      <w:pPr>
        <w:suppressAutoHyphens/>
        <w:jc w:val="center"/>
        <w:rPr>
          <w:b/>
        </w:rPr>
      </w:pPr>
    </w:p>
    <w:p w:rsidR="00410126" w:rsidRPr="00410126" w:rsidRDefault="00410126" w:rsidP="00410126">
      <w:pPr>
        <w:suppressAutoHyphens/>
      </w:pPr>
      <w:r w:rsidRPr="00410126">
        <w:t>За выбор первой картинки ставится 1 балл, за выбор второй -2 балла, за выбор третей картинки 3 балла.</w:t>
      </w:r>
    </w:p>
    <w:p w:rsidR="00410126" w:rsidRPr="00410126" w:rsidRDefault="00FC7BB7" w:rsidP="00410126">
      <w:pPr>
        <w:suppressAutoHyphens/>
        <w:contextualSpacing/>
        <w:textAlignment w:val="baseline"/>
        <w:rPr>
          <w:lang w:eastAsia="zh-CN"/>
        </w:rPr>
      </w:pPr>
      <w:r>
        <w:rPr>
          <w:b/>
          <w:lang w:eastAsia="zh-CN"/>
        </w:rPr>
        <w:t>Повышенный -</w:t>
      </w:r>
      <w:r w:rsidR="00410126" w:rsidRPr="00410126">
        <w:rPr>
          <w:b/>
          <w:lang w:eastAsia="zh-CN"/>
        </w:rPr>
        <w:t>7-9 баллов:</w:t>
      </w:r>
      <w:r w:rsidR="00410126" w:rsidRPr="00410126">
        <w:rPr>
          <w:lang w:eastAsia="zh-CN"/>
        </w:rPr>
        <w:t xml:space="preserve"> Ребёнок нацелен на здоровый образ жизни. Он инициативный, активный, стремится получить новые знания, умеет контактировать со сверстниками и взрослыми, обладает лидерскими качествами. Способен к самоорганизации и рефлексии. Сформирована учебная и познавательная мотивация. </w:t>
      </w:r>
    </w:p>
    <w:p w:rsidR="00410126" w:rsidRPr="00410126" w:rsidRDefault="00FC7BB7" w:rsidP="00410126">
      <w:pPr>
        <w:suppressAutoHyphens/>
        <w:rPr>
          <w:lang w:eastAsia="zh-CN"/>
        </w:rPr>
      </w:pPr>
      <w:r>
        <w:rPr>
          <w:b/>
          <w:lang w:eastAsia="zh-CN"/>
        </w:rPr>
        <w:t>Базовый -</w:t>
      </w:r>
      <w:r w:rsidR="00410126" w:rsidRPr="00410126">
        <w:rPr>
          <w:b/>
          <w:lang w:eastAsia="zh-CN"/>
        </w:rPr>
        <w:t>5-6 баллов:</w:t>
      </w:r>
      <w:r w:rsidR="00410126" w:rsidRPr="00410126">
        <w:rPr>
          <w:lang w:eastAsia="zh-CN"/>
        </w:rPr>
        <w:t xml:space="preserve"> Ребёнок нацелен на здоровый образ жизни. Он инициативный, активный, не во всех ситуация проявляются лидерские качества. Контактирует со сверстниками и взрослыми. Стремится к учебной и познавательной деятельности.</w:t>
      </w:r>
    </w:p>
    <w:p w:rsidR="00410126" w:rsidRDefault="00FC7BB7" w:rsidP="00410126">
      <w:pPr>
        <w:suppressAutoHyphens/>
        <w:rPr>
          <w:lang w:eastAsia="zh-CN"/>
        </w:rPr>
      </w:pPr>
      <w:r>
        <w:rPr>
          <w:b/>
          <w:lang w:eastAsia="zh-CN"/>
        </w:rPr>
        <w:t>Пониженный -</w:t>
      </w:r>
      <w:r w:rsidR="00410126" w:rsidRPr="00410126">
        <w:rPr>
          <w:b/>
          <w:lang w:eastAsia="zh-CN"/>
        </w:rPr>
        <w:t xml:space="preserve">3-4 баллов: </w:t>
      </w:r>
      <w:r w:rsidR="00410126" w:rsidRPr="00410126">
        <w:rPr>
          <w:lang w:eastAsia="zh-CN"/>
        </w:rPr>
        <w:t>Ребёнок не нацелен на здоровый образ жизни, мало инициативный, не проявляются лидерские качества. Недостаточно заинтересован в общении со сверстниками и взрослыми. Не стремится к учебной и познавательной деятельности.</w:t>
      </w:r>
    </w:p>
    <w:p w:rsidR="00FC7BB7" w:rsidRDefault="00FC7BB7" w:rsidP="00410126">
      <w:pPr>
        <w:suppressAutoHyphens/>
        <w:rPr>
          <w:lang w:eastAsia="zh-CN"/>
        </w:rPr>
      </w:pPr>
    </w:p>
    <w:p w:rsidR="00FC7BB7" w:rsidRDefault="00FC7BB7" w:rsidP="00410126">
      <w:pPr>
        <w:suppressAutoHyphens/>
        <w:rPr>
          <w:lang w:eastAsia="zh-CN"/>
        </w:rPr>
      </w:pPr>
    </w:p>
    <w:p w:rsidR="00FC7BB7" w:rsidRDefault="00FC7BB7" w:rsidP="00410126">
      <w:pPr>
        <w:suppressAutoHyphens/>
        <w:rPr>
          <w:lang w:eastAsia="zh-CN"/>
        </w:rPr>
      </w:pPr>
    </w:p>
    <w:p w:rsidR="00FC7BB7" w:rsidRDefault="00FC7BB7" w:rsidP="00410126">
      <w:pPr>
        <w:suppressAutoHyphens/>
        <w:rPr>
          <w:lang w:eastAsia="zh-CN"/>
        </w:rPr>
      </w:pPr>
    </w:p>
    <w:p w:rsidR="00FC7BB7" w:rsidRDefault="00FC7BB7" w:rsidP="00410126">
      <w:pPr>
        <w:suppressAutoHyphens/>
        <w:rPr>
          <w:lang w:eastAsia="zh-CN"/>
        </w:rPr>
      </w:pPr>
    </w:p>
    <w:p w:rsidR="00FC7BB7" w:rsidRDefault="00FC7BB7" w:rsidP="00410126">
      <w:pPr>
        <w:suppressAutoHyphens/>
        <w:rPr>
          <w:lang w:eastAsia="zh-CN"/>
        </w:rPr>
      </w:pPr>
    </w:p>
    <w:p w:rsidR="00FC7BB7" w:rsidRDefault="00FC7BB7" w:rsidP="00410126">
      <w:pPr>
        <w:suppressAutoHyphens/>
        <w:rPr>
          <w:lang w:eastAsia="zh-CN"/>
        </w:rPr>
      </w:pPr>
    </w:p>
    <w:p w:rsidR="00FC7BB7" w:rsidRDefault="00FC7BB7" w:rsidP="00410126">
      <w:pPr>
        <w:suppressAutoHyphens/>
        <w:rPr>
          <w:lang w:eastAsia="zh-CN"/>
        </w:rPr>
      </w:pPr>
    </w:p>
    <w:p w:rsidR="00FC7BB7" w:rsidRDefault="00FC7BB7" w:rsidP="00410126">
      <w:pPr>
        <w:suppressAutoHyphens/>
        <w:rPr>
          <w:lang w:eastAsia="zh-CN"/>
        </w:rPr>
      </w:pPr>
    </w:p>
    <w:p w:rsidR="00FC7BB7" w:rsidRDefault="00FC7BB7" w:rsidP="00410126">
      <w:pPr>
        <w:suppressAutoHyphens/>
        <w:rPr>
          <w:lang w:eastAsia="zh-CN"/>
        </w:rPr>
      </w:pPr>
    </w:p>
    <w:p w:rsidR="00FC7BB7" w:rsidRDefault="00FC7BB7" w:rsidP="00410126">
      <w:pPr>
        <w:suppressAutoHyphens/>
        <w:rPr>
          <w:lang w:eastAsia="zh-CN"/>
        </w:rPr>
      </w:pPr>
    </w:p>
    <w:p w:rsidR="00FC7BB7" w:rsidRDefault="00FC7BB7" w:rsidP="00410126">
      <w:pPr>
        <w:suppressAutoHyphens/>
        <w:rPr>
          <w:lang w:eastAsia="zh-CN"/>
        </w:rPr>
      </w:pPr>
    </w:p>
    <w:p w:rsidR="00FC7BB7" w:rsidRDefault="00FC7BB7" w:rsidP="00410126">
      <w:pPr>
        <w:suppressAutoHyphens/>
        <w:rPr>
          <w:lang w:eastAsia="zh-CN"/>
        </w:rPr>
      </w:pPr>
    </w:p>
    <w:p w:rsidR="00FC7BB7" w:rsidRDefault="00FC7BB7" w:rsidP="00410126">
      <w:pPr>
        <w:suppressAutoHyphens/>
        <w:rPr>
          <w:lang w:eastAsia="zh-CN"/>
        </w:rPr>
      </w:pPr>
    </w:p>
    <w:p w:rsidR="00FC7BB7" w:rsidRDefault="00FC7BB7" w:rsidP="00410126">
      <w:pPr>
        <w:suppressAutoHyphens/>
        <w:rPr>
          <w:lang w:eastAsia="zh-CN"/>
        </w:rPr>
      </w:pPr>
    </w:p>
    <w:p w:rsidR="00FC7BB7" w:rsidRDefault="00FC7BB7" w:rsidP="00410126">
      <w:pPr>
        <w:suppressAutoHyphens/>
        <w:rPr>
          <w:lang w:eastAsia="zh-CN"/>
        </w:rPr>
      </w:pPr>
    </w:p>
    <w:p w:rsidR="00FC7BB7" w:rsidRDefault="00FC7BB7" w:rsidP="00410126">
      <w:pPr>
        <w:suppressAutoHyphens/>
        <w:rPr>
          <w:lang w:eastAsia="zh-CN"/>
        </w:rPr>
      </w:pPr>
    </w:p>
    <w:p w:rsidR="00FC7BB7" w:rsidRDefault="00FC7BB7" w:rsidP="00410126">
      <w:pPr>
        <w:suppressAutoHyphens/>
        <w:rPr>
          <w:lang w:eastAsia="zh-CN"/>
        </w:rPr>
      </w:pPr>
    </w:p>
    <w:p w:rsidR="00FC7BB7" w:rsidRDefault="00FC7BB7" w:rsidP="00410126">
      <w:pPr>
        <w:suppressAutoHyphens/>
        <w:rPr>
          <w:lang w:eastAsia="zh-CN"/>
        </w:rPr>
      </w:pPr>
    </w:p>
    <w:p w:rsidR="007602DC" w:rsidRDefault="007602DC" w:rsidP="00FC7BB7">
      <w:pPr>
        <w:pBdr>
          <w:top w:val="nil"/>
          <w:left w:val="nil"/>
          <w:bottom w:val="nil"/>
          <w:right w:val="nil"/>
          <w:between w:val="nil"/>
        </w:pBdr>
        <w:rPr>
          <w:color w:val="000000"/>
        </w:rPr>
      </w:pPr>
    </w:p>
    <w:sectPr w:rsidR="007602DC" w:rsidSect="0025070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54C" w:rsidRDefault="0085654C" w:rsidP="000542F4">
      <w:r>
        <w:separator/>
      </w:r>
    </w:p>
  </w:endnote>
  <w:endnote w:type="continuationSeparator" w:id="0">
    <w:p w:rsidR="0085654C" w:rsidRDefault="0085654C" w:rsidP="00054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54C" w:rsidRDefault="0085654C" w:rsidP="000542F4">
      <w:r>
        <w:separator/>
      </w:r>
    </w:p>
  </w:footnote>
  <w:footnote w:type="continuationSeparator" w:id="0">
    <w:p w:rsidR="0085654C" w:rsidRDefault="0085654C" w:rsidP="000542F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100" w:hanging="405"/>
      </w:pPr>
      <w:rPr>
        <w:rFonts w:ascii="Times New Roman" w:hAnsi="Times New Roman" w:cs="Times New Roman"/>
        <w:b w:val="0"/>
        <w:bCs w:val="0"/>
        <w:sz w:val="28"/>
        <w:szCs w:val="28"/>
      </w:rPr>
    </w:lvl>
    <w:lvl w:ilvl="1">
      <w:numFmt w:val="bullet"/>
      <w:lvlText w:val="•"/>
      <w:lvlJc w:val="left"/>
      <w:pPr>
        <w:ind w:left="1048" w:hanging="405"/>
      </w:pPr>
    </w:lvl>
    <w:lvl w:ilvl="2">
      <w:numFmt w:val="bullet"/>
      <w:lvlText w:val="•"/>
      <w:lvlJc w:val="left"/>
      <w:pPr>
        <w:ind w:left="1997" w:hanging="405"/>
      </w:pPr>
    </w:lvl>
    <w:lvl w:ilvl="3">
      <w:numFmt w:val="bullet"/>
      <w:lvlText w:val="•"/>
      <w:lvlJc w:val="left"/>
      <w:pPr>
        <w:ind w:left="2945" w:hanging="405"/>
      </w:pPr>
    </w:lvl>
    <w:lvl w:ilvl="4">
      <w:numFmt w:val="bullet"/>
      <w:lvlText w:val="•"/>
      <w:lvlJc w:val="left"/>
      <w:pPr>
        <w:ind w:left="3894" w:hanging="405"/>
      </w:pPr>
    </w:lvl>
    <w:lvl w:ilvl="5">
      <w:numFmt w:val="bullet"/>
      <w:lvlText w:val="•"/>
      <w:lvlJc w:val="left"/>
      <w:pPr>
        <w:ind w:left="4842" w:hanging="405"/>
      </w:pPr>
    </w:lvl>
    <w:lvl w:ilvl="6">
      <w:numFmt w:val="bullet"/>
      <w:lvlText w:val="•"/>
      <w:lvlJc w:val="left"/>
      <w:pPr>
        <w:ind w:left="5791" w:hanging="405"/>
      </w:pPr>
    </w:lvl>
    <w:lvl w:ilvl="7">
      <w:numFmt w:val="bullet"/>
      <w:lvlText w:val="•"/>
      <w:lvlJc w:val="left"/>
      <w:pPr>
        <w:ind w:left="6739" w:hanging="405"/>
      </w:pPr>
    </w:lvl>
    <w:lvl w:ilvl="8">
      <w:numFmt w:val="bullet"/>
      <w:lvlText w:val="•"/>
      <w:lvlJc w:val="left"/>
      <w:pPr>
        <w:ind w:left="7688" w:hanging="405"/>
      </w:pPr>
    </w:lvl>
  </w:abstractNum>
  <w:abstractNum w:abstractNumId="1" w15:restartNumberingAfterBreak="0">
    <w:nsid w:val="00000403"/>
    <w:multiLevelType w:val="multilevel"/>
    <w:tmpl w:val="00000886"/>
    <w:lvl w:ilvl="0">
      <w:start w:val="1"/>
      <w:numFmt w:val="decimal"/>
      <w:lvlText w:val="%1."/>
      <w:lvlJc w:val="left"/>
      <w:pPr>
        <w:ind w:left="100" w:hanging="425"/>
      </w:pPr>
      <w:rPr>
        <w:rFonts w:ascii="Times New Roman" w:hAnsi="Times New Roman" w:cs="Times New Roman"/>
        <w:b w:val="0"/>
        <w:bCs w:val="0"/>
        <w:sz w:val="28"/>
        <w:szCs w:val="28"/>
      </w:rPr>
    </w:lvl>
    <w:lvl w:ilvl="1">
      <w:numFmt w:val="bullet"/>
      <w:lvlText w:val="•"/>
      <w:lvlJc w:val="left"/>
      <w:pPr>
        <w:ind w:left="1048" w:hanging="425"/>
      </w:pPr>
    </w:lvl>
    <w:lvl w:ilvl="2">
      <w:numFmt w:val="bullet"/>
      <w:lvlText w:val="•"/>
      <w:lvlJc w:val="left"/>
      <w:pPr>
        <w:ind w:left="1997" w:hanging="425"/>
      </w:pPr>
    </w:lvl>
    <w:lvl w:ilvl="3">
      <w:numFmt w:val="bullet"/>
      <w:lvlText w:val="•"/>
      <w:lvlJc w:val="left"/>
      <w:pPr>
        <w:ind w:left="2945" w:hanging="425"/>
      </w:pPr>
    </w:lvl>
    <w:lvl w:ilvl="4">
      <w:numFmt w:val="bullet"/>
      <w:lvlText w:val="•"/>
      <w:lvlJc w:val="left"/>
      <w:pPr>
        <w:ind w:left="3894" w:hanging="425"/>
      </w:pPr>
    </w:lvl>
    <w:lvl w:ilvl="5">
      <w:numFmt w:val="bullet"/>
      <w:lvlText w:val="•"/>
      <w:lvlJc w:val="left"/>
      <w:pPr>
        <w:ind w:left="4842" w:hanging="425"/>
      </w:pPr>
    </w:lvl>
    <w:lvl w:ilvl="6">
      <w:numFmt w:val="bullet"/>
      <w:lvlText w:val="•"/>
      <w:lvlJc w:val="left"/>
      <w:pPr>
        <w:ind w:left="5791" w:hanging="425"/>
      </w:pPr>
    </w:lvl>
    <w:lvl w:ilvl="7">
      <w:numFmt w:val="bullet"/>
      <w:lvlText w:val="•"/>
      <w:lvlJc w:val="left"/>
      <w:pPr>
        <w:ind w:left="6739" w:hanging="425"/>
      </w:pPr>
    </w:lvl>
    <w:lvl w:ilvl="8">
      <w:numFmt w:val="bullet"/>
      <w:lvlText w:val="•"/>
      <w:lvlJc w:val="left"/>
      <w:pPr>
        <w:ind w:left="7688" w:hanging="425"/>
      </w:pPr>
    </w:lvl>
  </w:abstractNum>
  <w:abstractNum w:abstractNumId="2" w15:restartNumberingAfterBreak="0">
    <w:nsid w:val="00000404"/>
    <w:multiLevelType w:val="multilevel"/>
    <w:tmpl w:val="00000887"/>
    <w:lvl w:ilvl="0">
      <w:start w:val="7"/>
      <w:numFmt w:val="decimal"/>
      <w:lvlText w:val="%1."/>
      <w:lvlJc w:val="left"/>
      <w:pPr>
        <w:ind w:left="100" w:hanging="335"/>
      </w:pPr>
      <w:rPr>
        <w:rFonts w:ascii="Times New Roman" w:hAnsi="Times New Roman" w:cs="Times New Roman"/>
        <w:b w:val="0"/>
        <w:bCs w:val="0"/>
        <w:sz w:val="28"/>
        <w:szCs w:val="28"/>
      </w:rPr>
    </w:lvl>
    <w:lvl w:ilvl="1">
      <w:numFmt w:val="bullet"/>
      <w:lvlText w:val="•"/>
      <w:lvlJc w:val="left"/>
      <w:pPr>
        <w:ind w:left="1048" w:hanging="335"/>
      </w:pPr>
    </w:lvl>
    <w:lvl w:ilvl="2">
      <w:numFmt w:val="bullet"/>
      <w:lvlText w:val="•"/>
      <w:lvlJc w:val="left"/>
      <w:pPr>
        <w:ind w:left="1997" w:hanging="335"/>
      </w:pPr>
    </w:lvl>
    <w:lvl w:ilvl="3">
      <w:numFmt w:val="bullet"/>
      <w:lvlText w:val="•"/>
      <w:lvlJc w:val="left"/>
      <w:pPr>
        <w:ind w:left="2945" w:hanging="335"/>
      </w:pPr>
    </w:lvl>
    <w:lvl w:ilvl="4">
      <w:numFmt w:val="bullet"/>
      <w:lvlText w:val="•"/>
      <w:lvlJc w:val="left"/>
      <w:pPr>
        <w:ind w:left="3894" w:hanging="335"/>
      </w:pPr>
    </w:lvl>
    <w:lvl w:ilvl="5">
      <w:numFmt w:val="bullet"/>
      <w:lvlText w:val="•"/>
      <w:lvlJc w:val="left"/>
      <w:pPr>
        <w:ind w:left="4842" w:hanging="335"/>
      </w:pPr>
    </w:lvl>
    <w:lvl w:ilvl="6">
      <w:numFmt w:val="bullet"/>
      <w:lvlText w:val="•"/>
      <w:lvlJc w:val="left"/>
      <w:pPr>
        <w:ind w:left="5791" w:hanging="335"/>
      </w:pPr>
    </w:lvl>
    <w:lvl w:ilvl="7">
      <w:numFmt w:val="bullet"/>
      <w:lvlText w:val="•"/>
      <w:lvlJc w:val="left"/>
      <w:pPr>
        <w:ind w:left="6739" w:hanging="335"/>
      </w:pPr>
    </w:lvl>
    <w:lvl w:ilvl="8">
      <w:numFmt w:val="bullet"/>
      <w:lvlText w:val="•"/>
      <w:lvlJc w:val="left"/>
      <w:pPr>
        <w:ind w:left="7688" w:hanging="335"/>
      </w:pPr>
    </w:lvl>
  </w:abstractNum>
  <w:abstractNum w:abstractNumId="3" w15:restartNumberingAfterBreak="0">
    <w:nsid w:val="00000405"/>
    <w:multiLevelType w:val="multilevel"/>
    <w:tmpl w:val="00000888"/>
    <w:lvl w:ilvl="0">
      <w:start w:val="1"/>
      <w:numFmt w:val="decimal"/>
      <w:lvlText w:val="%1."/>
      <w:lvlJc w:val="left"/>
      <w:pPr>
        <w:ind w:left="100" w:hanging="320"/>
      </w:pPr>
      <w:rPr>
        <w:rFonts w:ascii="Times New Roman" w:hAnsi="Times New Roman" w:cs="Times New Roman"/>
        <w:b w:val="0"/>
        <w:bCs w:val="0"/>
        <w:sz w:val="28"/>
        <w:szCs w:val="28"/>
      </w:rPr>
    </w:lvl>
    <w:lvl w:ilvl="1">
      <w:numFmt w:val="bullet"/>
      <w:lvlText w:val="•"/>
      <w:lvlJc w:val="left"/>
      <w:pPr>
        <w:ind w:left="1048" w:hanging="320"/>
      </w:pPr>
    </w:lvl>
    <w:lvl w:ilvl="2">
      <w:numFmt w:val="bullet"/>
      <w:lvlText w:val="•"/>
      <w:lvlJc w:val="left"/>
      <w:pPr>
        <w:ind w:left="1997" w:hanging="320"/>
      </w:pPr>
    </w:lvl>
    <w:lvl w:ilvl="3">
      <w:numFmt w:val="bullet"/>
      <w:lvlText w:val="•"/>
      <w:lvlJc w:val="left"/>
      <w:pPr>
        <w:ind w:left="2945" w:hanging="320"/>
      </w:pPr>
    </w:lvl>
    <w:lvl w:ilvl="4">
      <w:numFmt w:val="bullet"/>
      <w:lvlText w:val="•"/>
      <w:lvlJc w:val="left"/>
      <w:pPr>
        <w:ind w:left="3894" w:hanging="320"/>
      </w:pPr>
    </w:lvl>
    <w:lvl w:ilvl="5">
      <w:numFmt w:val="bullet"/>
      <w:lvlText w:val="•"/>
      <w:lvlJc w:val="left"/>
      <w:pPr>
        <w:ind w:left="4842" w:hanging="320"/>
      </w:pPr>
    </w:lvl>
    <w:lvl w:ilvl="6">
      <w:numFmt w:val="bullet"/>
      <w:lvlText w:val="•"/>
      <w:lvlJc w:val="left"/>
      <w:pPr>
        <w:ind w:left="5791" w:hanging="320"/>
      </w:pPr>
    </w:lvl>
    <w:lvl w:ilvl="7">
      <w:numFmt w:val="bullet"/>
      <w:lvlText w:val="•"/>
      <w:lvlJc w:val="left"/>
      <w:pPr>
        <w:ind w:left="6739" w:hanging="320"/>
      </w:pPr>
    </w:lvl>
    <w:lvl w:ilvl="8">
      <w:numFmt w:val="bullet"/>
      <w:lvlText w:val="•"/>
      <w:lvlJc w:val="left"/>
      <w:pPr>
        <w:ind w:left="7688" w:hanging="320"/>
      </w:pPr>
    </w:lvl>
  </w:abstractNum>
  <w:abstractNum w:abstractNumId="4" w15:restartNumberingAfterBreak="0">
    <w:nsid w:val="00000406"/>
    <w:multiLevelType w:val="multilevel"/>
    <w:tmpl w:val="00000889"/>
    <w:lvl w:ilvl="0">
      <w:start w:val="1"/>
      <w:numFmt w:val="decimal"/>
      <w:lvlText w:val="%1."/>
      <w:lvlJc w:val="left"/>
      <w:pPr>
        <w:ind w:left="100" w:hanging="425"/>
      </w:pPr>
      <w:rPr>
        <w:rFonts w:ascii="Times New Roman" w:hAnsi="Times New Roman" w:cs="Times New Roman"/>
        <w:b w:val="0"/>
        <w:bCs w:val="0"/>
        <w:sz w:val="28"/>
        <w:szCs w:val="28"/>
      </w:rPr>
    </w:lvl>
    <w:lvl w:ilvl="1">
      <w:numFmt w:val="bullet"/>
      <w:lvlText w:val="•"/>
      <w:lvlJc w:val="left"/>
      <w:pPr>
        <w:ind w:left="1046" w:hanging="425"/>
      </w:pPr>
    </w:lvl>
    <w:lvl w:ilvl="2">
      <w:numFmt w:val="bullet"/>
      <w:lvlText w:val="•"/>
      <w:lvlJc w:val="left"/>
      <w:pPr>
        <w:ind w:left="1993" w:hanging="425"/>
      </w:pPr>
    </w:lvl>
    <w:lvl w:ilvl="3">
      <w:numFmt w:val="bullet"/>
      <w:lvlText w:val="•"/>
      <w:lvlJc w:val="left"/>
      <w:pPr>
        <w:ind w:left="2939" w:hanging="425"/>
      </w:pPr>
    </w:lvl>
    <w:lvl w:ilvl="4">
      <w:numFmt w:val="bullet"/>
      <w:lvlText w:val="•"/>
      <w:lvlJc w:val="left"/>
      <w:pPr>
        <w:ind w:left="3886" w:hanging="425"/>
      </w:pPr>
    </w:lvl>
    <w:lvl w:ilvl="5">
      <w:numFmt w:val="bullet"/>
      <w:lvlText w:val="•"/>
      <w:lvlJc w:val="left"/>
      <w:pPr>
        <w:ind w:left="4832" w:hanging="425"/>
      </w:pPr>
    </w:lvl>
    <w:lvl w:ilvl="6">
      <w:numFmt w:val="bullet"/>
      <w:lvlText w:val="•"/>
      <w:lvlJc w:val="left"/>
      <w:pPr>
        <w:ind w:left="5779" w:hanging="425"/>
      </w:pPr>
    </w:lvl>
    <w:lvl w:ilvl="7">
      <w:numFmt w:val="bullet"/>
      <w:lvlText w:val="•"/>
      <w:lvlJc w:val="left"/>
      <w:pPr>
        <w:ind w:left="6725" w:hanging="425"/>
      </w:pPr>
    </w:lvl>
    <w:lvl w:ilvl="8">
      <w:numFmt w:val="bullet"/>
      <w:lvlText w:val="•"/>
      <w:lvlJc w:val="left"/>
      <w:pPr>
        <w:ind w:left="7672" w:hanging="425"/>
      </w:pPr>
    </w:lvl>
  </w:abstractNum>
  <w:abstractNum w:abstractNumId="5" w15:restartNumberingAfterBreak="0">
    <w:nsid w:val="03DC38E3"/>
    <w:multiLevelType w:val="multilevel"/>
    <w:tmpl w:val="4D320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FA20B41"/>
    <w:multiLevelType w:val="multilevel"/>
    <w:tmpl w:val="F2F8AF88"/>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1F8026B"/>
    <w:multiLevelType w:val="multilevel"/>
    <w:tmpl w:val="F0F4862E"/>
    <w:lvl w:ilvl="0">
      <w:start w:val="1"/>
      <w:numFmt w:val="decimal"/>
      <w:lvlText w:val="%1."/>
      <w:lvlJc w:val="left"/>
      <w:pPr>
        <w:ind w:left="360"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63C83043"/>
    <w:multiLevelType w:val="multilevel"/>
    <w:tmpl w:val="6FFCB366"/>
    <w:lvl w:ilvl="0">
      <w:start w:val="1"/>
      <w:numFmt w:val="decimal"/>
      <w:lvlText w:val="%1."/>
      <w:lvlJc w:val="left"/>
      <w:pPr>
        <w:tabs>
          <w:tab w:val="num" w:pos="360"/>
        </w:tabs>
        <w:ind w:left="360" w:hanging="360"/>
      </w:pPr>
      <w:rPr>
        <w:rFonts w:ascii="Times New Roman" w:eastAsiaTheme="minorHAnsi"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7F6528FB"/>
    <w:multiLevelType w:val="multilevel"/>
    <w:tmpl w:val="C7048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6"/>
  </w:num>
  <w:num w:numId="3">
    <w:abstractNumId w:val="5"/>
  </w:num>
  <w:num w:numId="4">
    <w:abstractNumId w:val="7"/>
  </w:num>
  <w:num w:numId="5">
    <w:abstractNumId w:val="4"/>
  </w:num>
  <w:num w:numId="6">
    <w:abstractNumId w:val="3"/>
  </w:num>
  <w:num w:numId="7">
    <w:abstractNumId w:val="2"/>
  </w:num>
  <w:num w:numId="8">
    <w:abstractNumId w:val="1"/>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981"/>
    <w:rsid w:val="000542F4"/>
    <w:rsid w:val="00064E56"/>
    <w:rsid w:val="00196FB7"/>
    <w:rsid w:val="0025070F"/>
    <w:rsid w:val="00271097"/>
    <w:rsid w:val="00285FD8"/>
    <w:rsid w:val="00294363"/>
    <w:rsid w:val="002B2B97"/>
    <w:rsid w:val="002C24AE"/>
    <w:rsid w:val="002D21F7"/>
    <w:rsid w:val="002E3B78"/>
    <w:rsid w:val="002F64E7"/>
    <w:rsid w:val="003F1ED2"/>
    <w:rsid w:val="00410126"/>
    <w:rsid w:val="0044206C"/>
    <w:rsid w:val="005321D2"/>
    <w:rsid w:val="0065613D"/>
    <w:rsid w:val="007432F8"/>
    <w:rsid w:val="007602DC"/>
    <w:rsid w:val="007B6109"/>
    <w:rsid w:val="00855C15"/>
    <w:rsid w:val="0085654C"/>
    <w:rsid w:val="00952D2E"/>
    <w:rsid w:val="009A38A3"/>
    <w:rsid w:val="009C588B"/>
    <w:rsid w:val="00A36693"/>
    <w:rsid w:val="00A50C04"/>
    <w:rsid w:val="00A93981"/>
    <w:rsid w:val="00AE0386"/>
    <w:rsid w:val="00B304A2"/>
    <w:rsid w:val="00B82B4D"/>
    <w:rsid w:val="00BA2F07"/>
    <w:rsid w:val="00C149B4"/>
    <w:rsid w:val="00C22A4B"/>
    <w:rsid w:val="00C26E27"/>
    <w:rsid w:val="00C402B9"/>
    <w:rsid w:val="00E00CED"/>
    <w:rsid w:val="00E22CE9"/>
    <w:rsid w:val="00F91C81"/>
    <w:rsid w:val="00FC7B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90403"/>
  <w15:chartTrackingRefBased/>
  <w15:docId w15:val="{0EF3CA28-40B0-48FE-9AD9-D868073A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9436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B610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rsid w:val="007602DC"/>
    <w:pPr>
      <w:keepNext/>
      <w:spacing w:before="240" w:after="60"/>
      <w:ind w:left="1134" w:right="567"/>
      <w:jc w:val="both"/>
      <w:outlineLvl w:val="3"/>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71097"/>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271097"/>
    <w:pPr>
      <w:spacing w:after="0"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7602DC"/>
    <w:rPr>
      <w:rFonts w:ascii="Times New Roman" w:eastAsia="Times New Roman" w:hAnsi="Times New Roman" w:cs="Times New Roman"/>
      <w:b/>
      <w:sz w:val="28"/>
      <w:szCs w:val="28"/>
      <w:lang w:eastAsia="ru-RU"/>
    </w:rPr>
  </w:style>
  <w:style w:type="paragraph" w:styleId="a5">
    <w:name w:val="List Paragraph"/>
    <w:basedOn w:val="a"/>
    <w:uiPriority w:val="34"/>
    <w:qFormat/>
    <w:rsid w:val="00064E56"/>
    <w:pPr>
      <w:ind w:left="720"/>
      <w:contextualSpacing/>
    </w:pPr>
  </w:style>
  <w:style w:type="character" w:styleId="a6">
    <w:name w:val="Hyperlink"/>
    <w:basedOn w:val="a0"/>
    <w:uiPriority w:val="99"/>
    <w:unhideWhenUsed/>
    <w:rsid w:val="00F91C81"/>
    <w:rPr>
      <w:color w:val="0563C1" w:themeColor="hyperlink"/>
      <w:u w:val="single"/>
    </w:rPr>
  </w:style>
  <w:style w:type="character" w:customStyle="1" w:styleId="10">
    <w:name w:val="Заголовок 1 Знак"/>
    <w:basedOn w:val="a0"/>
    <w:link w:val="1"/>
    <w:uiPriority w:val="9"/>
    <w:rsid w:val="007B6109"/>
    <w:rPr>
      <w:rFonts w:asciiTheme="majorHAnsi" w:eastAsiaTheme="majorEastAsia" w:hAnsiTheme="majorHAnsi" w:cstheme="majorBidi"/>
      <w:color w:val="2E74B5" w:themeColor="accent1" w:themeShade="BF"/>
      <w:sz w:val="32"/>
      <w:szCs w:val="32"/>
      <w:lang w:eastAsia="ru-RU"/>
    </w:rPr>
  </w:style>
  <w:style w:type="paragraph" w:styleId="a7">
    <w:name w:val="Normal (Web)"/>
    <w:basedOn w:val="a"/>
    <w:uiPriority w:val="99"/>
    <w:unhideWhenUsed/>
    <w:rsid w:val="00B82B4D"/>
    <w:pPr>
      <w:spacing w:before="100" w:beforeAutospacing="1" w:after="100" w:afterAutospacing="1"/>
    </w:pPr>
  </w:style>
  <w:style w:type="paragraph" w:styleId="a8">
    <w:name w:val="header"/>
    <w:basedOn w:val="a"/>
    <w:link w:val="a9"/>
    <w:uiPriority w:val="99"/>
    <w:unhideWhenUsed/>
    <w:rsid w:val="000542F4"/>
    <w:pPr>
      <w:tabs>
        <w:tab w:val="center" w:pos="4677"/>
        <w:tab w:val="right" w:pos="9355"/>
      </w:tabs>
    </w:pPr>
  </w:style>
  <w:style w:type="character" w:customStyle="1" w:styleId="a9">
    <w:name w:val="Верхний колонтитул Знак"/>
    <w:basedOn w:val="a0"/>
    <w:link w:val="a8"/>
    <w:uiPriority w:val="99"/>
    <w:rsid w:val="000542F4"/>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0542F4"/>
    <w:pPr>
      <w:tabs>
        <w:tab w:val="center" w:pos="4677"/>
        <w:tab w:val="right" w:pos="9355"/>
      </w:tabs>
    </w:pPr>
  </w:style>
  <w:style w:type="character" w:customStyle="1" w:styleId="ab">
    <w:name w:val="Нижний колонтитул Знак"/>
    <w:basedOn w:val="a0"/>
    <w:link w:val="aa"/>
    <w:uiPriority w:val="99"/>
    <w:rsid w:val="000542F4"/>
    <w:rPr>
      <w:rFonts w:ascii="Times New Roman" w:eastAsia="Times New Roman" w:hAnsi="Times New Roman" w:cs="Times New Roman"/>
      <w:sz w:val="24"/>
      <w:szCs w:val="24"/>
      <w:lang w:eastAsia="ru-RU"/>
    </w:rPr>
  </w:style>
  <w:style w:type="table" w:customStyle="1" w:styleId="11">
    <w:name w:val="Сетка таблицы1"/>
    <w:basedOn w:val="a1"/>
    <w:next w:val="a3"/>
    <w:uiPriority w:val="39"/>
    <w:rsid w:val="00FC7BB7"/>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952D2E"/>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952D2E"/>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fera-podpiska.ru/prilozheniya-k-zhurnalu/vasilenko-m-yu-dopolnitelnye-programmy-fizicheskogo-razvitiya-do-shkolnikov" TargetMode="External"/><Relationship Id="rId18" Type="http://schemas.openxmlformats.org/officeDocument/2006/relationships/hyperlink" Target="http://kvarsosh.ucoz.com/2015/tekhnologii_oceniv-obrazovat-rezultatov_konasova_2.pdf" TargetMode="External"/><Relationship Id="rId26" Type="http://schemas.openxmlformats.org/officeDocument/2006/relationships/hyperlink" Target="https://www.litres.ru/uliya-gippenreyter/schastlivyy-rebenok-novye-voprosy-i-novye-otvety/?etext=2202" TargetMode="External"/><Relationship Id="rId39"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bms7.ru/custom/default/books/book1.pdf" TargetMode="External"/><Relationship Id="rId34" Type="http://schemas.openxmlformats.org/officeDocument/2006/relationships/hyperlink" Target="https://rebenokvsporte.ru/?ysclid=l9p4ju0pie61260995" TargetMode="External"/><Relationship Id="rId42" Type="http://schemas.openxmlformats.org/officeDocument/2006/relationships/image" Target="media/image9.jpeg"/><Relationship Id="rId47" Type="http://schemas.openxmlformats.org/officeDocument/2006/relationships/image" Target="media/image14.jpeg"/><Relationship Id="rId7" Type="http://schemas.openxmlformats.org/officeDocument/2006/relationships/image" Target="media/image1.emf"/><Relationship Id="rId12" Type="http://schemas.openxmlformats.org/officeDocument/2006/relationships/hyperlink" Target="http://government.ru/docs/all/140314/" TargetMode="External"/><Relationship Id="rId17" Type="http://schemas.openxmlformats.org/officeDocument/2006/relationships/hyperlink" Target="http://kvarsosh.ucoz.com/2015/tekhnologii_oceniv-obrazovat-rezultatov_konasova_2.pdf" TargetMode="External"/><Relationship Id="rId25" Type="http://schemas.openxmlformats.org/officeDocument/2006/relationships/hyperlink" Target="https://vk.com/wall-131573443_799" TargetMode="External"/><Relationship Id="rId33" Type="http://schemas.openxmlformats.org/officeDocument/2006/relationships/hyperlink" Target="https://doshvozrast.ru/roditeli/roditeli.htm" TargetMode="External"/><Relationship Id="rId38" Type="http://schemas.openxmlformats.org/officeDocument/2006/relationships/image" Target="media/image5.jpeg"/><Relationship Id="rId46"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fileskachat.com/download/31599_df4a25cd5ab55e59401f68b3a61787b4.html" TargetMode="External"/><Relationship Id="rId20" Type="http://schemas.openxmlformats.org/officeDocument/2006/relationships/hyperlink" Target="https://vk.com/wall-94378522_2460" TargetMode="External"/><Relationship Id="rId29" Type="http://schemas.openxmlformats.org/officeDocument/2006/relationships/hyperlink" Target="https://www.chitai-gorod.ru/books/publishers/piter_spb/" TargetMode="External"/><Relationship Id="rId41"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ingapps.org/8058642" TargetMode="External"/><Relationship Id="rId24" Type="http://schemas.openxmlformats.org/officeDocument/2006/relationships/hyperlink" Target="https://kindbook.net/chitat/formirovanie-predstavleniy-o-zdorovom-obraze-zhizni-u" TargetMode="External"/><Relationship Id="rId32" Type="http://schemas.openxmlformats.org/officeDocument/2006/relationships/hyperlink" Target="http://www.gto.ru/"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s://fileskachat.com/download/31599_df4a25cd5ab55e59401f68b3a61787b4.html" TargetMode="External"/><Relationship Id="rId23" Type="http://schemas.openxmlformats.org/officeDocument/2006/relationships/hyperlink" Target="https://kindbook.net/chitat/formirovanie-predstavleniy-o-zdorovom-obraze-zhizni-u" TargetMode="External"/><Relationship Id="rId28" Type="http://schemas.openxmlformats.org/officeDocument/2006/relationships/hyperlink" Target="https://www.chitai-gorod.ru/books/authors/kretova_k_mokhov_d/" TargetMode="External"/><Relationship Id="rId36" Type="http://schemas.openxmlformats.org/officeDocument/2006/relationships/image" Target="media/image3.emf"/><Relationship Id="rId49" Type="http://schemas.openxmlformats.org/officeDocument/2006/relationships/theme" Target="theme/theme1.xml"/><Relationship Id="rId10" Type="http://schemas.openxmlformats.org/officeDocument/2006/relationships/hyperlink" Target="https://learningapps.org/display?v=pt82oo7yn19" TargetMode="External"/><Relationship Id="rId19" Type="http://schemas.openxmlformats.org/officeDocument/2006/relationships/hyperlink" Target="https://vk.com/wall-94378522_2460" TargetMode="External"/><Relationship Id="rId31" Type="http://schemas.openxmlformats.org/officeDocument/2006/relationships/hyperlink" Target="https://shkola7gnomov.ru/author/uleva-e-a/" TargetMode="External"/><Relationship Id="rId44"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learningapps.org/8058642" TargetMode="External"/><Relationship Id="rId14" Type="http://schemas.openxmlformats.org/officeDocument/2006/relationships/hyperlink" Target="https://www.sfera-podpiska.ru/prilozheniya-k-zhurnalu/vasilenko-m-yu-dopolnitelnye-programmy-fizicheskogo-razvitiya-do-shkolnikov" TargetMode="External"/><Relationship Id="rId22" Type="http://schemas.openxmlformats.org/officeDocument/2006/relationships/hyperlink" Target="http://www.knigo-poisk.ru/books/item/in/2399881/" TargetMode="External"/><Relationship Id="rId27" Type="http://schemas.openxmlformats.org/officeDocument/2006/relationships/hyperlink" Target="https://www.litres.ru/uliya-gippenreyter/schastlivyy-rebenok-novye-voprosy-i-novye-otvety/?etext=2202" TargetMode="External"/><Relationship Id="rId30" Type="http://schemas.openxmlformats.org/officeDocument/2006/relationships/hyperlink" Target="https://shkola7gnomov.ru/author/uleva-e-a/" TargetMode="External"/><Relationship Id="rId35" Type="http://schemas.openxmlformats.org/officeDocument/2006/relationships/image" Target="media/image2.jpeg"/><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hyperlink" Target="https://learningapps.org/display?v=pt82oo7yn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23</Pages>
  <Words>6151</Words>
  <Characters>35061</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dc:creator>
  <cp:keywords/>
  <dc:description/>
  <cp:lastModifiedBy>t1119</cp:lastModifiedBy>
  <cp:revision>4</cp:revision>
  <dcterms:created xsi:type="dcterms:W3CDTF">2023-10-13T07:27:00Z</dcterms:created>
  <dcterms:modified xsi:type="dcterms:W3CDTF">2023-10-22T16:22:00Z</dcterms:modified>
</cp:coreProperties>
</file>